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9FE" w:rsidRPr="004959FE" w:rsidRDefault="004959FE" w:rsidP="00770DA3">
      <w:pPr>
        <w:widowControl/>
        <w:suppressAutoHyphens w:val="0"/>
        <w:autoSpaceDE/>
        <w:rPr>
          <w:rFonts w:ascii="Times New Roman" w:hAnsi="Times New Roman" w:cs="Times New Roman"/>
          <w:b/>
          <w:noProof/>
          <w:kern w:val="0"/>
          <w:sz w:val="18"/>
          <w:szCs w:val="18"/>
        </w:rPr>
      </w:pPr>
      <w:r>
        <w:rPr>
          <w:rFonts w:ascii="Times New Roman" w:hAnsi="Times New Roman" w:cs="Times New Roman"/>
          <w:b/>
          <w:noProof/>
          <w:kern w:val="0"/>
          <w:sz w:val="18"/>
          <w:szCs w:val="18"/>
        </w:rPr>
        <w:drawing>
          <wp:anchor distT="0" distB="0" distL="114300" distR="114300" simplePos="0" relativeHeight="251666432" behindDoc="1" locked="0" layoutInCell="1" allowOverlap="1">
            <wp:simplePos x="0" y="0"/>
            <wp:positionH relativeFrom="column">
              <wp:posOffset>2712140</wp:posOffset>
            </wp:positionH>
            <wp:positionV relativeFrom="paragraph">
              <wp:posOffset>-165321</wp:posOffset>
            </wp:positionV>
            <wp:extent cx="927155" cy="824318"/>
            <wp:effectExtent l="19050" t="0" r="6295" b="0"/>
            <wp:wrapNone/>
            <wp:docPr id="18" name="Рисунок 3"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KBR"/>
                    <pic:cNvPicPr>
                      <a:picLocks noChangeAspect="1" noChangeArrowheads="1"/>
                    </pic:cNvPicPr>
                  </pic:nvPicPr>
                  <pic:blipFill>
                    <a:blip r:embed="rId9" cstate="print"/>
                    <a:srcRect/>
                    <a:stretch>
                      <a:fillRect/>
                    </a:stretch>
                  </pic:blipFill>
                  <pic:spPr bwMode="auto">
                    <a:xfrm>
                      <a:off x="0" y="0"/>
                      <a:ext cx="930100" cy="826936"/>
                    </a:xfrm>
                    <a:prstGeom prst="rect">
                      <a:avLst/>
                    </a:prstGeom>
                    <a:noFill/>
                    <a:ln w="9525">
                      <a:noFill/>
                      <a:miter lim="800000"/>
                      <a:headEnd/>
                      <a:tailEnd/>
                    </a:ln>
                  </pic:spPr>
                </pic:pic>
              </a:graphicData>
            </a:graphic>
          </wp:anchor>
        </w:drawing>
      </w:r>
      <w:r w:rsidR="00770DA3">
        <w:rPr>
          <w:rFonts w:ascii="Times New Roman" w:hAnsi="Times New Roman" w:cs="Times New Roman"/>
          <w:b/>
          <w:noProof/>
          <w:kern w:val="0"/>
          <w:sz w:val="18"/>
          <w:szCs w:val="18"/>
        </w:rPr>
        <w:t xml:space="preserve">                 </w:t>
      </w:r>
      <w:r w:rsidRPr="004959FE">
        <w:rPr>
          <w:rFonts w:ascii="Times New Roman" w:hAnsi="Times New Roman" w:cs="Times New Roman"/>
          <w:b/>
          <w:noProof/>
          <w:kern w:val="0"/>
          <w:sz w:val="18"/>
          <w:szCs w:val="18"/>
        </w:rPr>
        <w:t xml:space="preserve"> </w:t>
      </w:r>
      <w:r>
        <w:rPr>
          <w:rFonts w:ascii="Times New Roman" w:hAnsi="Times New Roman" w:cs="Times New Roman"/>
          <w:b/>
          <w:noProof/>
          <w:kern w:val="0"/>
          <w:sz w:val="18"/>
          <w:szCs w:val="18"/>
        </w:rPr>
        <w:t xml:space="preserve">  </w:t>
      </w:r>
      <w:r w:rsidRPr="004959FE">
        <w:rPr>
          <w:rFonts w:ascii="Times New Roman" w:hAnsi="Times New Roman" w:cs="Times New Roman"/>
          <w:b/>
          <w:noProof/>
          <w:kern w:val="0"/>
          <w:sz w:val="18"/>
          <w:szCs w:val="18"/>
        </w:rPr>
        <w:t>Къэбердей Балькъэр Республикэм                                                    КъабартыМалкъарРеспубликаны Терк</w:t>
      </w:r>
    </w:p>
    <w:p w:rsidR="004959FE" w:rsidRPr="004959FE" w:rsidRDefault="004959FE" w:rsidP="004959FE">
      <w:pPr>
        <w:widowControl/>
        <w:suppressAutoHyphens w:val="0"/>
        <w:autoSpaceDE/>
        <w:ind w:hanging="142"/>
        <w:rPr>
          <w:rFonts w:ascii="Times New Roman" w:hAnsi="Times New Roman" w:cs="Times New Roman"/>
          <w:b/>
          <w:noProof/>
          <w:kern w:val="0"/>
          <w:sz w:val="18"/>
          <w:szCs w:val="18"/>
        </w:rPr>
      </w:pPr>
      <w:r w:rsidRPr="004959FE">
        <w:rPr>
          <w:rFonts w:ascii="Times New Roman" w:hAnsi="Times New Roman" w:cs="Times New Roman"/>
          <w:b/>
          <w:noProof/>
          <w:kern w:val="0"/>
          <w:sz w:val="18"/>
          <w:szCs w:val="18"/>
        </w:rPr>
        <w:t xml:space="preserve">                  </w:t>
      </w:r>
      <w:r>
        <w:rPr>
          <w:rFonts w:ascii="Times New Roman" w:hAnsi="Times New Roman" w:cs="Times New Roman"/>
          <w:b/>
          <w:noProof/>
          <w:kern w:val="0"/>
          <w:sz w:val="18"/>
          <w:szCs w:val="18"/>
        </w:rPr>
        <w:t xml:space="preserve">   </w:t>
      </w:r>
      <w:r w:rsidRPr="004959FE">
        <w:rPr>
          <w:rFonts w:ascii="Times New Roman" w:hAnsi="Times New Roman" w:cs="Times New Roman"/>
          <w:b/>
          <w:noProof/>
          <w:kern w:val="0"/>
          <w:sz w:val="18"/>
          <w:szCs w:val="18"/>
        </w:rPr>
        <w:t xml:space="preserve">  ЩыiэТэрчмуниципальнэ район                                                          муниципальный районуну</w:t>
      </w:r>
    </w:p>
    <w:p w:rsidR="004959FE" w:rsidRPr="004959FE" w:rsidRDefault="004959FE" w:rsidP="004959FE">
      <w:pPr>
        <w:widowControl/>
        <w:suppressAutoHyphens w:val="0"/>
        <w:autoSpaceDE/>
        <w:ind w:hanging="142"/>
        <w:rPr>
          <w:rFonts w:ascii="Times New Roman" w:hAnsi="Times New Roman" w:cs="Times New Roman"/>
          <w:b/>
          <w:noProof/>
          <w:kern w:val="0"/>
          <w:sz w:val="18"/>
          <w:szCs w:val="18"/>
        </w:rPr>
      </w:pPr>
      <w:r w:rsidRPr="004959FE">
        <w:rPr>
          <w:rFonts w:ascii="Times New Roman" w:hAnsi="Times New Roman" w:cs="Times New Roman"/>
          <w:b/>
          <w:noProof/>
          <w:kern w:val="0"/>
          <w:sz w:val="18"/>
          <w:szCs w:val="18"/>
        </w:rPr>
        <w:t xml:space="preserve">                  </w:t>
      </w:r>
      <w:r>
        <w:rPr>
          <w:rFonts w:ascii="Times New Roman" w:hAnsi="Times New Roman" w:cs="Times New Roman"/>
          <w:b/>
          <w:noProof/>
          <w:kern w:val="0"/>
          <w:sz w:val="18"/>
          <w:szCs w:val="18"/>
        </w:rPr>
        <w:t xml:space="preserve">   </w:t>
      </w:r>
      <w:r w:rsidRPr="004959FE">
        <w:rPr>
          <w:rFonts w:ascii="Times New Roman" w:hAnsi="Times New Roman" w:cs="Times New Roman"/>
          <w:b/>
          <w:noProof/>
          <w:kern w:val="0"/>
          <w:sz w:val="18"/>
          <w:szCs w:val="18"/>
        </w:rPr>
        <w:t xml:space="preserve">  Новэ-Балькъэржылагъуэм и щiыпiэ                                               «Жангы-Малкъарэлинижер-жерли</w:t>
      </w:r>
    </w:p>
    <w:p w:rsidR="004959FE" w:rsidRPr="004959FE" w:rsidRDefault="004959FE" w:rsidP="004959FE">
      <w:pPr>
        <w:widowControl/>
        <w:suppressAutoHyphens w:val="0"/>
        <w:autoSpaceDE/>
        <w:ind w:hanging="142"/>
        <w:rPr>
          <w:rFonts w:ascii="Times New Roman" w:hAnsi="Times New Roman" w:cs="Times New Roman"/>
          <w:b/>
          <w:noProof/>
          <w:kern w:val="0"/>
          <w:sz w:val="18"/>
          <w:szCs w:val="18"/>
        </w:rPr>
      </w:pPr>
      <w:r w:rsidRPr="004959FE">
        <w:rPr>
          <w:rFonts w:ascii="Times New Roman" w:hAnsi="Times New Roman" w:cs="Times New Roman"/>
          <w:b/>
          <w:noProof/>
          <w:kern w:val="0"/>
          <w:sz w:val="18"/>
          <w:szCs w:val="18"/>
        </w:rPr>
        <w:t xml:space="preserve">                   </w:t>
      </w:r>
      <w:r>
        <w:rPr>
          <w:rFonts w:ascii="Times New Roman" w:hAnsi="Times New Roman" w:cs="Times New Roman"/>
          <w:b/>
          <w:noProof/>
          <w:kern w:val="0"/>
          <w:sz w:val="18"/>
          <w:szCs w:val="18"/>
        </w:rPr>
        <w:t xml:space="preserve">   </w:t>
      </w:r>
      <w:r w:rsidRPr="004959FE">
        <w:rPr>
          <w:rFonts w:ascii="Times New Roman" w:hAnsi="Times New Roman" w:cs="Times New Roman"/>
          <w:b/>
          <w:noProof/>
          <w:kern w:val="0"/>
          <w:sz w:val="18"/>
          <w:szCs w:val="18"/>
        </w:rPr>
        <w:t xml:space="preserve"> администрацэмуниципальнэ                                                                администрациясы»  муниципальный                                   </w:t>
      </w:r>
    </w:p>
    <w:p w:rsidR="004959FE" w:rsidRDefault="004959FE" w:rsidP="004959FE">
      <w:pPr>
        <w:widowControl/>
        <w:suppressAutoHyphens w:val="0"/>
        <w:autoSpaceDE/>
        <w:ind w:hanging="142"/>
        <w:rPr>
          <w:rFonts w:ascii="Times New Roman" w:hAnsi="Times New Roman" w:cs="Times New Roman"/>
          <w:b/>
          <w:noProof/>
          <w:kern w:val="0"/>
          <w:sz w:val="18"/>
          <w:szCs w:val="18"/>
        </w:rPr>
      </w:pPr>
      <w:r w:rsidRPr="004959FE">
        <w:rPr>
          <w:rFonts w:ascii="Times New Roman" w:hAnsi="Times New Roman" w:cs="Times New Roman"/>
          <w:b/>
          <w:noProof/>
          <w:kern w:val="0"/>
          <w:sz w:val="18"/>
          <w:szCs w:val="18"/>
        </w:rPr>
        <w:t xml:space="preserve">                                   iуэхущiапiэ                                                                                                    </w:t>
      </w:r>
      <w:r>
        <w:rPr>
          <w:rFonts w:ascii="Times New Roman" w:hAnsi="Times New Roman" w:cs="Times New Roman"/>
          <w:b/>
          <w:noProof/>
          <w:kern w:val="0"/>
          <w:sz w:val="18"/>
          <w:szCs w:val="18"/>
        </w:rPr>
        <w:t xml:space="preserve">   </w:t>
      </w:r>
      <w:r w:rsidRPr="004959FE">
        <w:rPr>
          <w:rFonts w:ascii="Times New Roman" w:hAnsi="Times New Roman" w:cs="Times New Roman"/>
          <w:b/>
          <w:noProof/>
          <w:kern w:val="0"/>
          <w:sz w:val="18"/>
          <w:szCs w:val="18"/>
        </w:rPr>
        <w:t xml:space="preserve"> учреждениясы</w:t>
      </w:r>
    </w:p>
    <w:p w:rsidR="004959FE" w:rsidRPr="004959FE" w:rsidRDefault="004959FE" w:rsidP="004959FE">
      <w:pPr>
        <w:widowControl/>
        <w:suppressAutoHyphens w:val="0"/>
        <w:autoSpaceDE/>
        <w:ind w:hanging="142"/>
        <w:rPr>
          <w:rFonts w:ascii="Times New Roman" w:hAnsi="Times New Roman" w:cs="Times New Roman"/>
          <w:b/>
          <w:noProof/>
          <w:kern w:val="0"/>
          <w:sz w:val="18"/>
          <w:szCs w:val="18"/>
        </w:rPr>
      </w:pPr>
    </w:p>
    <w:p w:rsidR="004959FE" w:rsidRPr="005B66CF" w:rsidRDefault="004959FE" w:rsidP="004959FE">
      <w:pPr>
        <w:pStyle w:val="aa"/>
        <w:widowControl/>
        <w:suppressAutoHyphens w:val="0"/>
        <w:ind w:left="142" w:hanging="284"/>
        <w:rPr>
          <w:rFonts w:ascii="Times New Roman" w:eastAsia="Calibri" w:hAnsi="Times New Roman"/>
          <w:b/>
          <w:noProof/>
          <w:kern w:val="0"/>
          <w:sz w:val="20"/>
          <w:szCs w:val="20"/>
          <w:lang w:val="ru-RU"/>
        </w:rPr>
      </w:pPr>
      <w:r w:rsidRPr="004959FE">
        <w:rPr>
          <w:rFonts w:ascii="Times New Roman" w:eastAsia="Calibri" w:hAnsi="Times New Roman"/>
          <w:b/>
          <w:noProof/>
          <w:kern w:val="0"/>
          <w:sz w:val="20"/>
          <w:szCs w:val="20"/>
          <w:lang w:val="ru-RU"/>
        </w:rPr>
        <w:t xml:space="preserve">      </w:t>
      </w:r>
      <w:r>
        <w:rPr>
          <w:rFonts w:ascii="Times New Roman" w:eastAsia="Calibri" w:hAnsi="Times New Roman"/>
          <w:b/>
          <w:noProof/>
          <w:kern w:val="0"/>
          <w:sz w:val="20"/>
          <w:szCs w:val="20"/>
          <w:lang w:val="ru-RU"/>
        </w:rPr>
        <w:t xml:space="preserve">                                                                                                                                        </w:t>
      </w:r>
      <w:r w:rsidRPr="004959FE">
        <w:rPr>
          <w:rFonts w:ascii="Times New Roman" w:eastAsia="Calibri" w:hAnsi="Times New Roman"/>
          <w:b/>
          <w:noProof/>
          <w:kern w:val="0"/>
          <w:sz w:val="20"/>
          <w:szCs w:val="20"/>
          <w:lang w:val="ru-RU"/>
        </w:rPr>
        <w:t xml:space="preserve">                                    </w:t>
      </w:r>
    </w:p>
    <w:p w:rsidR="004959FE" w:rsidRPr="002154F2" w:rsidRDefault="004959FE" w:rsidP="004959FE">
      <w:pPr>
        <w:pStyle w:val="aa"/>
        <w:widowControl/>
        <w:suppressAutoHyphens w:val="0"/>
        <w:ind w:left="142" w:hanging="284"/>
        <w:rPr>
          <w:rFonts w:ascii="Times New Roman" w:hAnsi="Times New Roman"/>
          <w:sz w:val="28"/>
          <w:szCs w:val="28"/>
          <w:lang w:val="ru-RU" w:bidi="hi-IN"/>
        </w:rPr>
      </w:pPr>
      <w:r w:rsidRPr="002154F2">
        <w:rPr>
          <w:lang w:val="ru-RU" w:bidi="hi-IN"/>
        </w:rPr>
        <w:t xml:space="preserve">                   </w:t>
      </w:r>
      <w:r w:rsidRPr="002154F2">
        <w:rPr>
          <w:rFonts w:ascii="Times New Roman" w:hAnsi="Times New Roman"/>
          <w:sz w:val="28"/>
          <w:szCs w:val="28"/>
          <w:lang w:val="ru-RU" w:bidi="hi-IN"/>
        </w:rPr>
        <w:t>Муниципальное учреждение «Местная Администрация сельского</w:t>
      </w:r>
    </w:p>
    <w:p w:rsidR="004959FE" w:rsidRPr="002154F2" w:rsidRDefault="004959FE" w:rsidP="004959FE">
      <w:pPr>
        <w:pStyle w:val="aa"/>
        <w:widowControl/>
        <w:suppressAutoHyphens w:val="0"/>
        <w:rPr>
          <w:rFonts w:ascii="Times New Roman" w:hAnsi="Times New Roman"/>
          <w:sz w:val="28"/>
          <w:szCs w:val="28"/>
          <w:lang w:val="ru-RU" w:bidi="hi-IN"/>
        </w:rPr>
      </w:pPr>
      <w:r w:rsidRPr="002154F2">
        <w:rPr>
          <w:rFonts w:ascii="Times New Roman" w:hAnsi="Times New Roman"/>
          <w:sz w:val="28"/>
          <w:szCs w:val="28"/>
          <w:lang w:val="ru-RU" w:bidi="hi-IN"/>
        </w:rPr>
        <w:t xml:space="preserve">                     поселения Новая Балкария» Терского муниципального района</w:t>
      </w:r>
    </w:p>
    <w:p w:rsidR="004959FE" w:rsidRDefault="004959FE" w:rsidP="004959FE">
      <w:pPr>
        <w:pStyle w:val="aa"/>
        <w:widowControl/>
        <w:suppressAutoHyphens w:val="0"/>
        <w:rPr>
          <w:rFonts w:ascii="Times New Roman" w:hAnsi="Times New Roman"/>
          <w:sz w:val="28"/>
          <w:szCs w:val="28"/>
          <w:lang w:val="ru-RU" w:bidi="hi-IN"/>
        </w:rPr>
      </w:pPr>
      <w:r w:rsidRPr="002154F2">
        <w:rPr>
          <w:rFonts w:ascii="Times New Roman" w:hAnsi="Times New Roman"/>
          <w:sz w:val="28"/>
          <w:szCs w:val="28"/>
          <w:lang w:val="ru-RU" w:bidi="hi-IN"/>
        </w:rPr>
        <w:t xml:space="preserve">                                           Кабардино-Балкарской Республики</w:t>
      </w:r>
    </w:p>
    <w:p w:rsidR="004959FE" w:rsidRPr="002154F2" w:rsidRDefault="004959FE" w:rsidP="004959FE">
      <w:pPr>
        <w:pStyle w:val="aa"/>
        <w:widowControl/>
        <w:suppressAutoHyphens w:val="0"/>
        <w:rPr>
          <w:rFonts w:ascii="Times New Roman" w:hAnsi="Times New Roman"/>
          <w:sz w:val="28"/>
          <w:szCs w:val="28"/>
          <w:lang w:val="ru-RU" w:bidi="hi-IN"/>
        </w:rPr>
      </w:pPr>
    </w:p>
    <w:p w:rsidR="004959FE" w:rsidRPr="002154F2" w:rsidRDefault="006560E0" w:rsidP="004959FE">
      <w:pPr>
        <w:pStyle w:val="aa"/>
        <w:rPr>
          <w:noProof/>
          <w:lang w:val="ru-RU"/>
        </w:rPr>
      </w:pPr>
      <w:r>
        <w:rPr>
          <w:noProof/>
          <w:sz w:val="28"/>
          <w:szCs w:val="28"/>
          <w:lang w:val="ru-RU"/>
        </w:rPr>
        <mc:AlternateContent>
          <mc:Choice Requires="wps">
            <w:drawing>
              <wp:anchor distT="4294967295" distB="4294967295" distL="114300" distR="114300" simplePos="0" relativeHeight="251664384" behindDoc="0" locked="0" layoutInCell="1" allowOverlap="1">
                <wp:simplePos x="0" y="0"/>
                <wp:positionH relativeFrom="column">
                  <wp:posOffset>228600</wp:posOffset>
                </wp:positionH>
                <wp:positionV relativeFrom="paragraph">
                  <wp:posOffset>107949</wp:posOffset>
                </wp:positionV>
                <wp:extent cx="5951220" cy="0"/>
                <wp:effectExtent l="19050" t="19050" r="30480" b="38100"/>
                <wp:wrapNone/>
                <wp:docPr id="3748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8.5pt" to="48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" strokeweight=".26mm">
                <v:stroke joinstyle="miter" endcap="square"/>
              </v:line>
            </w:pict>
          </mc:Fallback>
        </mc:AlternateContent>
      </w:r>
    </w:p>
    <w:p w:rsidR="004959FE" w:rsidRDefault="004959FE" w:rsidP="004959FE">
      <w:pPr>
        <w:pStyle w:val="aa"/>
        <w:rPr>
          <w:rFonts w:ascii="Times New Roman" w:hAnsi="Times New Roman"/>
          <w:b/>
          <w:noProof/>
          <w:sz w:val="16"/>
          <w:szCs w:val="16"/>
          <w:lang w:val="ru-RU"/>
        </w:rPr>
      </w:pPr>
      <w:r w:rsidRPr="002154F2">
        <w:rPr>
          <w:rFonts w:ascii="Times New Roman" w:hAnsi="Times New Roman"/>
          <w:b/>
          <w:noProof/>
          <w:sz w:val="16"/>
          <w:szCs w:val="16"/>
          <w:lang w:val="ru-RU"/>
        </w:rPr>
        <w:t xml:space="preserve">                           361216,  КБР, Терский район, с. Новая Балкария, ул. Центральная, 24  Тел. 8(86632)73-1-23, 73-1-19,73- 2- 04</w:t>
      </w:r>
    </w:p>
    <w:p w:rsidR="00B864BF" w:rsidRDefault="00B864BF" w:rsidP="004959FE">
      <w:pPr>
        <w:pStyle w:val="aa"/>
        <w:rPr>
          <w:rFonts w:ascii="Times New Roman" w:hAnsi="Times New Roman"/>
          <w:b/>
          <w:noProof/>
          <w:sz w:val="16"/>
          <w:szCs w:val="16"/>
          <w:lang w:val="ru-RU"/>
        </w:rPr>
      </w:pPr>
    </w:p>
    <w:p w:rsidR="004959FE" w:rsidRDefault="004959FE" w:rsidP="004959FE">
      <w:pPr>
        <w:pStyle w:val="aa"/>
        <w:rPr>
          <w:rFonts w:ascii="Times New Roman" w:hAnsi="Times New Roman"/>
          <w:b/>
          <w:noProof/>
          <w:sz w:val="16"/>
          <w:szCs w:val="16"/>
          <w:lang w:val="ru-RU"/>
        </w:rPr>
      </w:pPr>
    </w:p>
    <w:p w:rsidR="00B864BF" w:rsidRPr="00B864BF" w:rsidRDefault="00B864BF" w:rsidP="00B864BF">
      <w:pPr>
        <w:pStyle w:val="aa"/>
        <w:tabs>
          <w:tab w:val="left" w:pos="708"/>
          <w:tab w:val="left" w:pos="8890"/>
        </w:tabs>
        <w:jc w:val="right"/>
        <w:rPr>
          <w:rFonts w:ascii="Times New Roman" w:hAnsi="Times New Roman" w:cs="Times New Roman"/>
          <w:b/>
          <w:noProof/>
          <w:lang w:val="ru-RU"/>
        </w:rPr>
      </w:pPr>
    </w:p>
    <w:p w:rsidR="004959FE" w:rsidRDefault="00770DA3" w:rsidP="00770DA3">
      <w:pPr>
        <w:ind w:right="-5103"/>
        <w:rPr>
          <w:rFonts w:ascii="Times New Roman" w:hAnsi="Times New Roman"/>
          <w:sz w:val="28"/>
          <w:szCs w:val="28"/>
          <w:lang w:bidi="hi-IN"/>
        </w:rPr>
      </w:pPr>
      <w:r>
        <w:rPr>
          <w:rFonts w:ascii="Times New Roman" w:hAnsi="Times New Roman"/>
          <w:sz w:val="28"/>
          <w:szCs w:val="28"/>
          <w:lang w:bidi="hi-IN"/>
        </w:rPr>
        <w:t xml:space="preserve">            2</w:t>
      </w:r>
      <w:r w:rsidR="00BB164E">
        <w:rPr>
          <w:rFonts w:ascii="Times New Roman" w:hAnsi="Times New Roman"/>
          <w:sz w:val="28"/>
          <w:szCs w:val="28"/>
          <w:lang w:bidi="hi-IN"/>
        </w:rPr>
        <w:t>3</w:t>
      </w:r>
      <w:r>
        <w:rPr>
          <w:rFonts w:ascii="Times New Roman" w:hAnsi="Times New Roman"/>
          <w:sz w:val="28"/>
          <w:szCs w:val="28"/>
          <w:lang w:bidi="hi-IN"/>
        </w:rPr>
        <w:t>.06.2026</w:t>
      </w:r>
      <w:r w:rsidR="004959FE">
        <w:rPr>
          <w:rFonts w:ascii="Times New Roman" w:hAnsi="Times New Roman"/>
          <w:sz w:val="28"/>
          <w:szCs w:val="28"/>
          <w:lang w:bidi="hi-IN"/>
        </w:rPr>
        <w:t>г.</w:t>
      </w:r>
      <w:r w:rsidR="004959FE" w:rsidRPr="0049329C">
        <w:rPr>
          <w:rFonts w:ascii="Times New Roman" w:hAnsi="Times New Roman"/>
          <w:sz w:val="28"/>
          <w:szCs w:val="28"/>
          <w:lang w:bidi="hi-IN"/>
        </w:rPr>
        <w:tab/>
        <w:t xml:space="preserve">                                                       с. Новая Балкария</w:t>
      </w:r>
    </w:p>
    <w:p w:rsidR="004959FE" w:rsidRDefault="004959FE" w:rsidP="004959FE">
      <w:pPr>
        <w:ind w:right="-5103"/>
        <w:rPr>
          <w:rFonts w:ascii="Times New Roman" w:hAnsi="Times New Roman"/>
          <w:sz w:val="28"/>
          <w:szCs w:val="28"/>
          <w:lang w:bidi="hi-IN"/>
        </w:rPr>
      </w:pPr>
    </w:p>
    <w:p w:rsidR="004959FE" w:rsidRPr="0049329C" w:rsidRDefault="004959FE" w:rsidP="004959FE">
      <w:pPr>
        <w:ind w:right="-5103"/>
        <w:rPr>
          <w:rFonts w:ascii="Times New Roman" w:hAnsi="Times New Roman"/>
          <w:sz w:val="28"/>
          <w:szCs w:val="28"/>
          <w:lang w:bidi="hi-IN"/>
        </w:rPr>
      </w:pPr>
    </w:p>
    <w:p w:rsidR="004959FE" w:rsidRPr="002154F2" w:rsidRDefault="004959FE" w:rsidP="004959FE">
      <w:pPr>
        <w:pStyle w:val="aa"/>
        <w:widowControl/>
        <w:suppressAutoHyphens w:val="0"/>
        <w:rPr>
          <w:rFonts w:ascii="Times New Roman" w:hAnsi="Times New Roman"/>
          <w:noProof/>
          <w:sz w:val="28"/>
          <w:szCs w:val="28"/>
          <w:lang w:val="ru-RU" w:bidi="hi-IN"/>
        </w:rPr>
      </w:pPr>
      <w:r w:rsidRPr="002154F2">
        <w:rPr>
          <w:noProof/>
          <w:lang w:val="ru-RU" w:bidi="hi-IN"/>
        </w:rPr>
        <w:t xml:space="preserve">                                                                      </w:t>
      </w:r>
      <w:r w:rsidRPr="002154F2">
        <w:rPr>
          <w:rFonts w:ascii="Times New Roman" w:hAnsi="Times New Roman"/>
          <w:noProof/>
          <w:sz w:val="28"/>
          <w:szCs w:val="28"/>
          <w:lang w:val="ru-RU" w:bidi="hi-IN"/>
        </w:rPr>
        <w:t xml:space="preserve">ПОСТАНОВЛЕНЭ     № </w:t>
      </w:r>
      <w:r w:rsidR="00770DA3">
        <w:rPr>
          <w:rFonts w:ascii="Times New Roman" w:hAnsi="Times New Roman"/>
          <w:noProof/>
          <w:sz w:val="28"/>
          <w:szCs w:val="28"/>
          <w:lang w:val="ru-RU" w:bidi="hi-IN"/>
        </w:rPr>
        <w:t>18</w:t>
      </w:r>
      <w:r w:rsidRPr="002154F2">
        <w:rPr>
          <w:rFonts w:ascii="Times New Roman" w:hAnsi="Times New Roman"/>
          <w:noProof/>
          <w:sz w:val="28"/>
          <w:szCs w:val="28"/>
          <w:lang w:val="ru-RU" w:bidi="hi-IN"/>
        </w:rPr>
        <w:t>-п</w:t>
      </w:r>
    </w:p>
    <w:p w:rsidR="004959FE" w:rsidRPr="002154F2" w:rsidRDefault="004959FE" w:rsidP="004959FE">
      <w:pPr>
        <w:pStyle w:val="aa"/>
        <w:widowControl/>
        <w:suppressAutoHyphens w:val="0"/>
        <w:rPr>
          <w:rFonts w:ascii="Times New Roman" w:hAnsi="Times New Roman"/>
          <w:noProof/>
          <w:sz w:val="28"/>
          <w:szCs w:val="28"/>
          <w:lang w:val="ru-RU" w:bidi="hi-IN"/>
        </w:rPr>
      </w:pPr>
      <w:r w:rsidRPr="002154F2">
        <w:rPr>
          <w:rFonts w:ascii="Times New Roman" w:hAnsi="Times New Roman"/>
          <w:noProof/>
          <w:sz w:val="28"/>
          <w:szCs w:val="28"/>
          <w:lang w:val="ru-RU" w:bidi="hi-IN"/>
        </w:rPr>
        <w:t xml:space="preserve">                                                  БЕГИМ                        № </w:t>
      </w:r>
      <w:r w:rsidR="00770DA3">
        <w:rPr>
          <w:rFonts w:ascii="Times New Roman" w:hAnsi="Times New Roman"/>
          <w:noProof/>
          <w:sz w:val="28"/>
          <w:szCs w:val="28"/>
          <w:lang w:val="ru-RU" w:bidi="hi-IN"/>
        </w:rPr>
        <w:t>18</w:t>
      </w:r>
      <w:r w:rsidRPr="002154F2">
        <w:rPr>
          <w:rFonts w:ascii="Times New Roman" w:hAnsi="Times New Roman"/>
          <w:noProof/>
          <w:sz w:val="28"/>
          <w:szCs w:val="28"/>
          <w:lang w:val="ru-RU" w:bidi="hi-IN"/>
        </w:rPr>
        <w:t>-п</w:t>
      </w:r>
    </w:p>
    <w:p w:rsidR="004959FE" w:rsidRPr="002154F2" w:rsidRDefault="004959FE" w:rsidP="004959FE">
      <w:pPr>
        <w:pStyle w:val="aa"/>
        <w:widowControl/>
        <w:suppressAutoHyphens w:val="0"/>
        <w:rPr>
          <w:rFonts w:ascii="Times New Roman" w:hAnsi="Times New Roman"/>
          <w:noProof/>
          <w:sz w:val="28"/>
          <w:szCs w:val="28"/>
          <w:lang w:val="ru-RU" w:bidi="hi-IN"/>
        </w:rPr>
      </w:pPr>
      <w:bookmarkStart w:id="0" w:name="_GoBack"/>
      <w:r w:rsidRPr="002154F2">
        <w:rPr>
          <w:rFonts w:ascii="Times New Roman" w:hAnsi="Times New Roman"/>
          <w:noProof/>
          <w:sz w:val="28"/>
          <w:szCs w:val="28"/>
          <w:lang w:val="ru-RU" w:bidi="hi-IN"/>
        </w:rPr>
        <w:t xml:space="preserve">                                                  ПОСТАНОВЛЕНИЕ  № </w:t>
      </w:r>
      <w:r w:rsidR="00770DA3">
        <w:rPr>
          <w:rFonts w:ascii="Times New Roman" w:hAnsi="Times New Roman"/>
          <w:noProof/>
          <w:sz w:val="28"/>
          <w:szCs w:val="28"/>
          <w:lang w:val="ru-RU" w:bidi="hi-IN"/>
        </w:rPr>
        <w:t>18</w:t>
      </w:r>
      <w:r w:rsidRPr="002154F2">
        <w:rPr>
          <w:rFonts w:ascii="Times New Roman" w:hAnsi="Times New Roman"/>
          <w:noProof/>
          <w:sz w:val="28"/>
          <w:szCs w:val="28"/>
          <w:lang w:val="ru-RU" w:bidi="hi-IN"/>
        </w:rPr>
        <w:t>-п</w:t>
      </w:r>
    </w:p>
    <w:p w:rsidR="004959FE" w:rsidRPr="005B66CF" w:rsidRDefault="004959FE" w:rsidP="004959FE">
      <w:pPr>
        <w:widowControl/>
        <w:tabs>
          <w:tab w:val="left" w:pos="6340"/>
        </w:tabs>
        <w:suppressAutoHyphens w:val="0"/>
        <w:autoSpaceDN w:val="0"/>
        <w:adjustRightInd w:val="0"/>
        <w:jc w:val="center"/>
        <w:rPr>
          <w:kern w:val="0"/>
          <w:sz w:val="28"/>
          <w:szCs w:val="28"/>
        </w:rPr>
      </w:pPr>
      <w:r>
        <w:rPr>
          <w:kern w:val="0"/>
          <w:sz w:val="28"/>
          <w:szCs w:val="28"/>
        </w:rPr>
        <w:t xml:space="preserve">                               </w:t>
      </w:r>
    </w:p>
    <w:p w:rsidR="004959FE" w:rsidRPr="001F3F70" w:rsidRDefault="004959FE" w:rsidP="004959FE">
      <w:pPr>
        <w:spacing w:after="591" w:line="265" w:lineRule="auto"/>
        <w:ind w:left="94" w:right="74" w:hanging="10"/>
        <w:jc w:val="center"/>
        <w:rPr>
          <w:rFonts w:ascii="Times New Roman" w:hAnsi="Times New Roman" w:cs="Times New Roman"/>
          <w:b/>
          <w:bCs/>
          <w:sz w:val="28"/>
          <w:szCs w:val="28"/>
        </w:rPr>
      </w:pPr>
      <w:r w:rsidRPr="001F3F70">
        <w:rPr>
          <w:rFonts w:ascii="Times New Roman" w:hAnsi="Times New Roman" w:cs="Times New Roman"/>
          <w:b/>
          <w:bCs/>
          <w:sz w:val="28"/>
          <w:szCs w:val="28"/>
        </w:rPr>
        <w:t>Об утверждении административного регламента предоставления муниципальной услуги «Выдача справок, выписки из электронной похозяиственной книги»</w:t>
      </w:r>
    </w:p>
    <w:bookmarkEnd w:id="0"/>
    <w:p w:rsidR="004959FE" w:rsidRPr="004959FE" w:rsidRDefault="004959FE" w:rsidP="004959FE">
      <w:pPr>
        <w:spacing w:after="309"/>
        <w:ind w:left="38" w:right="9"/>
        <w:jc w:val="both"/>
        <w:rPr>
          <w:rFonts w:ascii="Times New Roman" w:hAnsi="Times New Roman" w:cs="Times New Roman"/>
          <w:sz w:val="27"/>
          <w:szCs w:val="27"/>
        </w:rPr>
      </w:pPr>
      <w:r>
        <w:rPr>
          <w:noProof/>
          <w:sz w:val="28"/>
          <w:szCs w:val="28"/>
        </w:rPr>
        <w:drawing>
          <wp:anchor distT="0" distB="0" distL="114300" distR="114300" simplePos="0" relativeHeight="251660288" behindDoc="0" locked="0" layoutInCell="1" allowOverlap="0">
            <wp:simplePos x="0" y="0"/>
            <wp:positionH relativeFrom="page">
              <wp:posOffset>7168515</wp:posOffset>
            </wp:positionH>
            <wp:positionV relativeFrom="page">
              <wp:posOffset>6257290</wp:posOffset>
            </wp:positionV>
            <wp:extent cx="3175" cy="6350"/>
            <wp:effectExtent l="0" t="0" r="0" b="0"/>
            <wp:wrapSquare wrapText="bothSides"/>
            <wp:docPr id="21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10"/>
                    <a:srcRect/>
                    <a:stretch>
                      <a:fillRect/>
                    </a:stretch>
                  </pic:blipFill>
                  <pic:spPr bwMode="auto">
                    <a:xfrm>
                      <a:off x="0" y="0"/>
                      <a:ext cx="3175" cy="63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inline distT="0" distB="0" distL="0" distR="0">
            <wp:extent cx="8255" cy="8255"/>
            <wp:effectExtent l="0" t="0" r="0" b="0"/>
            <wp:docPr id="1"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11"/>
                    <a:srcRect/>
                    <a:stretch>
                      <a:fillRect/>
                    </a:stretch>
                  </pic:blipFill>
                  <pic:spPr bwMode="auto">
                    <a:xfrm>
                      <a:off x="0" y="0"/>
                      <a:ext cx="8255" cy="825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sidRPr="004959FE">
        <w:rPr>
          <w:rFonts w:ascii="Times New Roman" w:hAnsi="Times New Roman" w:cs="Times New Roman"/>
          <w:sz w:val="27"/>
          <w:szCs w:val="27"/>
        </w:rPr>
        <w:t xml:space="preserve">В соответствии с Федеральным законом от 27 июля 2010 г. № 210-ФЗ </w:t>
      </w:r>
      <w:r>
        <w:rPr>
          <w:rFonts w:ascii="Times New Roman" w:hAnsi="Times New Roman" w:cs="Times New Roman"/>
          <w:sz w:val="27"/>
          <w:szCs w:val="27"/>
        </w:rPr>
        <w:t xml:space="preserve">                                   </w:t>
      </w:r>
      <w:r w:rsidRPr="004959FE">
        <w:rPr>
          <w:rFonts w:ascii="Times New Roman" w:hAnsi="Times New Roman" w:cs="Times New Roman"/>
          <w:sz w:val="27"/>
          <w:szCs w:val="27"/>
        </w:rPr>
        <w:t xml:space="preserve">«Об организации предоставления государственных и муниципальных услуг», Федеральным законом от 07 июля 2003 г. № 112-ФЗ «О личном подсобном хозяйстве» (с изменениями), приказом Министерства сельского хозяйства Российской Федерации от 27.09.2022 г. № 629 «Об утверждении формы и порядка ведения похозяйственных книг», </w:t>
      </w:r>
      <w:r w:rsidRPr="004959FE">
        <w:rPr>
          <w:rFonts w:ascii="Times New Roman" w:hAnsi="Times New Roman" w:cs="Times New Roman"/>
          <w:color w:val="FF0000"/>
          <w:sz w:val="27"/>
          <w:szCs w:val="27"/>
        </w:rPr>
        <w:t xml:space="preserve"> </w:t>
      </w:r>
      <w:r w:rsidRPr="004959FE">
        <w:rPr>
          <w:rFonts w:ascii="Times New Roman" w:hAnsi="Times New Roman" w:cs="Times New Roman"/>
          <w:sz w:val="27"/>
          <w:szCs w:val="27"/>
        </w:rPr>
        <w:t>Постановлением Правительства Кабардино-Балкарской Республики от 30.11.2021 № 240-ПП «Об утверждении Правил разработки и утверждения административных регламентов предоставления государственных и муниципальных услуг, руководствуясь статьей 32 Устава сельского поселения Новая Балкария, местная администрация с. п. Новая Балкария</w:t>
      </w:r>
    </w:p>
    <w:p w:rsidR="004959FE" w:rsidRPr="004959FE" w:rsidRDefault="004959FE" w:rsidP="004959FE">
      <w:pPr>
        <w:spacing w:after="309"/>
        <w:ind w:left="38" w:right="9"/>
        <w:jc w:val="both"/>
        <w:rPr>
          <w:rFonts w:ascii="Times New Roman" w:hAnsi="Times New Roman" w:cs="Times New Roman"/>
          <w:sz w:val="18"/>
          <w:szCs w:val="18"/>
        </w:rPr>
      </w:pPr>
      <w:r w:rsidRPr="004959FE">
        <w:rPr>
          <w:rFonts w:ascii="Times New Roman" w:hAnsi="Times New Roman" w:cs="Times New Roman"/>
          <w:sz w:val="27"/>
          <w:szCs w:val="27"/>
        </w:rPr>
        <w:t>ПОСТАНОВЛЯЕТ:</w:t>
      </w:r>
    </w:p>
    <w:p w:rsidR="004959FE" w:rsidRPr="004959FE" w:rsidRDefault="004959FE" w:rsidP="004959FE">
      <w:pPr>
        <w:spacing w:after="309"/>
        <w:ind w:left="38" w:right="9"/>
        <w:jc w:val="both"/>
        <w:rPr>
          <w:rFonts w:ascii="Times New Roman" w:hAnsi="Times New Roman" w:cs="Times New Roman"/>
          <w:sz w:val="27"/>
          <w:szCs w:val="27"/>
        </w:rPr>
      </w:pPr>
      <w:r w:rsidRPr="004959FE">
        <w:rPr>
          <w:rFonts w:ascii="Times New Roman" w:hAnsi="Times New Roman" w:cs="Times New Roman"/>
          <w:sz w:val="27"/>
          <w:szCs w:val="27"/>
        </w:rPr>
        <w:t xml:space="preserve">  1.Утвердить прилагаемый административный регламент предоставления муниципальной услуги «Выдача справок, выписки из электронной похозяйственной книги».</w:t>
      </w:r>
    </w:p>
    <w:p w:rsidR="00EB584B" w:rsidRDefault="004959FE" w:rsidP="004959FE">
      <w:pPr>
        <w:pStyle w:val="a0"/>
        <w:tabs>
          <w:tab w:val="left" w:pos="1056"/>
          <w:tab w:val="left" w:leader="underscore" w:pos="8971"/>
        </w:tabs>
        <w:spacing w:line="317" w:lineRule="exact"/>
        <w:jc w:val="both"/>
        <w:rPr>
          <w:rFonts w:ascii="Times New Roman" w:hAnsi="Times New Roman"/>
          <w:sz w:val="27"/>
          <w:szCs w:val="27"/>
        </w:rPr>
      </w:pPr>
      <w:r w:rsidRPr="004959FE">
        <w:rPr>
          <w:rFonts w:ascii="Times New Roman" w:hAnsi="Times New Roman"/>
          <w:sz w:val="27"/>
          <w:szCs w:val="27"/>
        </w:rPr>
        <w:t xml:space="preserve">       2.</w:t>
      </w:r>
      <w:r w:rsidR="00EB584B">
        <w:rPr>
          <w:rFonts w:ascii="Times New Roman" w:hAnsi="Times New Roman"/>
          <w:sz w:val="28"/>
          <w:szCs w:val="28"/>
        </w:rPr>
        <w:t xml:space="preserve">Опубликовать </w:t>
      </w:r>
      <w:r w:rsidR="00EB584B">
        <w:rPr>
          <w:rFonts w:ascii="Times New Roman" w:eastAsiaTheme="minorHAnsi" w:hAnsi="Times New Roman"/>
          <w:kern w:val="0"/>
          <w:sz w:val="28"/>
          <w:szCs w:val="28"/>
          <w:lang w:eastAsia="en-US"/>
        </w:rPr>
        <w:t>н</w:t>
      </w:r>
      <w:r w:rsidR="00EB584B" w:rsidRPr="00794661">
        <w:rPr>
          <w:rFonts w:ascii="Times New Roman" w:eastAsiaTheme="minorHAnsi" w:hAnsi="Times New Roman"/>
          <w:kern w:val="0"/>
          <w:sz w:val="28"/>
          <w:szCs w:val="28"/>
          <w:lang w:eastAsia="en-US"/>
        </w:rPr>
        <w:t>астоящее постановление в</w:t>
      </w:r>
      <w:r w:rsidR="00EB584B">
        <w:rPr>
          <w:rFonts w:ascii="Times New Roman" w:eastAsiaTheme="minorHAnsi" w:hAnsi="Times New Roman"/>
          <w:kern w:val="0"/>
          <w:sz w:val="28"/>
          <w:szCs w:val="28"/>
          <w:lang w:eastAsia="en-US"/>
        </w:rPr>
        <w:t xml:space="preserve"> районной</w:t>
      </w:r>
      <w:r w:rsidR="00EB584B" w:rsidRPr="00794661">
        <w:rPr>
          <w:rFonts w:ascii="Times New Roman" w:eastAsiaTheme="minorHAnsi" w:hAnsi="Times New Roman"/>
          <w:kern w:val="0"/>
          <w:sz w:val="28"/>
          <w:szCs w:val="28"/>
          <w:lang w:eastAsia="en-US"/>
        </w:rPr>
        <w:t xml:space="preserve"> газете «Терек-1» и разместить на официальном сайте местной администрации с.п. Новая Балкария</w:t>
      </w:r>
      <w:r w:rsidR="00EB584B">
        <w:rPr>
          <w:rFonts w:ascii="Times New Roman" w:eastAsiaTheme="minorHAnsi" w:hAnsi="Times New Roman"/>
          <w:kern w:val="0"/>
          <w:sz w:val="28"/>
          <w:szCs w:val="28"/>
          <w:lang w:eastAsia="en-US"/>
        </w:rPr>
        <w:t xml:space="preserve"> Терского муниципального района КБР в сети «Интернет»</w:t>
      </w:r>
      <w:r w:rsidR="00EB584B" w:rsidRPr="00794661">
        <w:rPr>
          <w:rFonts w:ascii="Times New Roman" w:eastAsiaTheme="minorHAnsi" w:hAnsi="Times New Roman"/>
          <w:kern w:val="0"/>
          <w:sz w:val="28"/>
          <w:szCs w:val="28"/>
          <w:lang w:eastAsia="en-US"/>
        </w:rPr>
        <w:t xml:space="preserve"> - </w:t>
      </w:r>
      <w:hyperlink r:id="rId12" w:history="1">
        <w:r w:rsidR="00EB584B" w:rsidRPr="00794661">
          <w:rPr>
            <w:rFonts w:ascii="Times New Roman" w:eastAsiaTheme="minorHAnsi" w:hAnsi="Times New Roman"/>
            <w:kern w:val="0"/>
            <w:sz w:val="28"/>
            <w:szCs w:val="28"/>
            <w:lang w:eastAsia="en-US"/>
          </w:rPr>
          <w:t>http://adm-nbalkaria.ru</w:t>
        </w:r>
      </w:hyperlink>
      <w:r w:rsidRPr="004959FE">
        <w:rPr>
          <w:rFonts w:ascii="Times New Roman" w:hAnsi="Times New Roman"/>
          <w:sz w:val="27"/>
          <w:szCs w:val="27"/>
        </w:rPr>
        <w:t xml:space="preserve"> </w:t>
      </w:r>
    </w:p>
    <w:p w:rsidR="004959FE" w:rsidRPr="004959FE" w:rsidRDefault="004959FE" w:rsidP="004959FE">
      <w:pPr>
        <w:pStyle w:val="a0"/>
        <w:tabs>
          <w:tab w:val="left" w:pos="1056"/>
          <w:tab w:val="left" w:leader="underscore" w:pos="8971"/>
        </w:tabs>
        <w:spacing w:line="317" w:lineRule="exact"/>
        <w:jc w:val="both"/>
        <w:rPr>
          <w:rFonts w:ascii="Times New Roman" w:hAnsi="Times New Roman"/>
        </w:rPr>
      </w:pPr>
      <w:r w:rsidRPr="004959FE">
        <w:rPr>
          <w:rFonts w:ascii="Times New Roman" w:hAnsi="Times New Roman"/>
          <w:sz w:val="27"/>
          <w:szCs w:val="27"/>
        </w:rPr>
        <w:t xml:space="preserve">                      </w:t>
      </w:r>
    </w:p>
    <w:p w:rsidR="004959FE" w:rsidRPr="000C0DA3" w:rsidRDefault="004959FE" w:rsidP="00EB263D">
      <w:pPr>
        <w:jc w:val="both"/>
        <w:rPr>
          <w:rFonts w:ascii="Times New Roman" w:hAnsi="Times New Roman" w:cs="Times New Roman"/>
          <w:sz w:val="27"/>
          <w:szCs w:val="27"/>
        </w:rPr>
      </w:pPr>
      <w:r w:rsidRPr="004959FE">
        <w:rPr>
          <w:rFonts w:ascii="Times New Roman" w:hAnsi="Times New Roman" w:cs="Times New Roman"/>
          <w:bCs/>
          <w:sz w:val="27"/>
          <w:szCs w:val="27"/>
        </w:rPr>
        <w:lastRenderedPageBreak/>
        <w:t xml:space="preserve">        </w:t>
      </w:r>
      <w:r w:rsidRPr="000C0DA3">
        <w:rPr>
          <w:rFonts w:ascii="Times New Roman" w:hAnsi="Times New Roman" w:cs="Times New Roman"/>
          <w:bCs/>
          <w:sz w:val="27"/>
          <w:szCs w:val="27"/>
        </w:rPr>
        <w:t xml:space="preserve">3.Признать утратившим силу постановление местной администрации </w:t>
      </w:r>
      <w:r w:rsidR="00770DA3">
        <w:rPr>
          <w:rFonts w:ascii="Times New Roman" w:hAnsi="Times New Roman" w:cs="Times New Roman"/>
          <w:bCs/>
          <w:sz w:val="27"/>
          <w:szCs w:val="27"/>
        </w:rPr>
        <w:t xml:space="preserve">                            </w:t>
      </w:r>
      <w:r w:rsidRPr="000C0DA3">
        <w:rPr>
          <w:rFonts w:ascii="Times New Roman" w:hAnsi="Times New Roman" w:cs="Times New Roman"/>
          <w:bCs/>
          <w:sz w:val="27"/>
          <w:szCs w:val="27"/>
        </w:rPr>
        <w:t xml:space="preserve">с. п. Новая Балкария от </w:t>
      </w:r>
      <w:r w:rsidRPr="00770DA3">
        <w:rPr>
          <w:rFonts w:ascii="Times New Roman" w:hAnsi="Times New Roman" w:cs="Times New Roman"/>
          <w:bCs/>
          <w:sz w:val="27"/>
          <w:szCs w:val="27"/>
        </w:rPr>
        <w:t>23.05.2023г</w:t>
      </w:r>
      <w:r w:rsidRPr="000C0DA3">
        <w:rPr>
          <w:rFonts w:ascii="Times New Roman" w:hAnsi="Times New Roman" w:cs="Times New Roman"/>
          <w:bCs/>
          <w:sz w:val="27"/>
          <w:szCs w:val="27"/>
        </w:rPr>
        <w:t xml:space="preserve"> № 9-п «Об утверждении административного регламента по предоставлению муниципальной услуги «Предоставление справок, выписок из похозяйственной книги».</w:t>
      </w:r>
    </w:p>
    <w:p w:rsidR="004959FE" w:rsidRDefault="004959FE" w:rsidP="00EB263D">
      <w:pPr>
        <w:ind w:right="91"/>
        <w:jc w:val="both"/>
        <w:rPr>
          <w:rFonts w:ascii="Times New Roman" w:hAnsi="Times New Roman" w:cs="Times New Roman"/>
          <w:sz w:val="27"/>
          <w:szCs w:val="27"/>
        </w:rPr>
      </w:pPr>
      <w:r w:rsidRPr="000C0DA3">
        <w:rPr>
          <w:rFonts w:ascii="Times New Roman" w:hAnsi="Times New Roman" w:cs="Times New Roman"/>
          <w:sz w:val="27"/>
          <w:szCs w:val="27"/>
        </w:rPr>
        <w:t xml:space="preserve">         4. Контроль за исполнением настоящего постановления оставляю за собой.</w:t>
      </w:r>
    </w:p>
    <w:p w:rsidR="00EB263D" w:rsidRPr="000C0DA3" w:rsidRDefault="00EB263D" w:rsidP="00EB263D">
      <w:pPr>
        <w:ind w:right="91"/>
        <w:jc w:val="both"/>
        <w:rPr>
          <w:rFonts w:ascii="Times New Roman" w:hAnsi="Times New Roman" w:cs="Times New Roman"/>
          <w:sz w:val="27"/>
          <w:szCs w:val="27"/>
        </w:rPr>
      </w:pPr>
    </w:p>
    <w:p w:rsidR="004959FE" w:rsidRPr="000C0DA3" w:rsidRDefault="004959FE" w:rsidP="00EB263D">
      <w:pPr>
        <w:ind w:right="91"/>
        <w:jc w:val="both"/>
        <w:rPr>
          <w:rFonts w:ascii="Times New Roman" w:hAnsi="Times New Roman" w:cs="Times New Roman"/>
          <w:sz w:val="27"/>
          <w:szCs w:val="27"/>
        </w:rPr>
      </w:pPr>
    </w:p>
    <w:p w:rsidR="00EB263D" w:rsidRDefault="00EB263D" w:rsidP="004959FE">
      <w:pPr>
        <w:ind w:right="91"/>
        <w:jc w:val="both"/>
        <w:rPr>
          <w:rFonts w:ascii="Times New Roman" w:hAnsi="Times New Roman" w:cs="Times New Roman"/>
          <w:sz w:val="27"/>
          <w:szCs w:val="27"/>
        </w:rPr>
      </w:pPr>
      <w:r>
        <w:rPr>
          <w:rFonts w:ascii="Times New Roman" w:hAnsi="Times New Roman" w:cs="Times New Roman"/>
          <w:sz w:val="27"/>
          <w:szCs w:val="27"/>
        </w:rPr>
        <w:t xml:space="preserve">           </w:t>
      </w:r>
      <w:r w:rsidR="004959FE" w:rsidRPr="000C0DA3">
        <w:rPr>
          <w:rFonts w:ascii="Times New Roman" w:hAnsi="Times New Roman" w:cs="Times New Roman"/>
          <w:sz w:val="27"/>
          <w:szCs w:val="27"/>
        </w:rPr>
        <w:t xml:space="preserve">Глава </w:t>
      </w:r>
    </w:p>
    <w:p w:rsidR="004959FE" w:rsidRPr="000C0DA3" w:rsidRDefault="004959FE" w:rsidP="004959FE">
      <w:pPr>
        <w:ind w:right="91"/>
        <w:jc w:val="both"/>
        <w:rPr>
          <w:sz w:val="27"/>
          <w:szCs w:val="27"/>
        </w:rPr>
        <w:sectPr w:rsidR="004959FE" w:rsidRPr="000C0DA3" w:rsidSect="008D49E9">
          <w:headerReference w:type="even" r:id="rId13"/>
          <w:headerReference w:type="default" r:id="rId14"/>
          <w:headerReference w:type="first" r:id="rId15"/>
          <w:pgSz w:w="11563" w:h="16488"/>
          <w:pgMar w:top="0" w:right="790" w:bottom="567" w:left="993" w:header="720" w:footer="720" w:gutter="0"/>
          <w:cols w:space="720"/>
        </w:sectPr>
      </w:pPr>
      <w:r w:rsidRPr="000C0DA3">
        <w:rPr>
          <w:rFonts w:ascii="Times New Roman" w:hAnsi="Times New Roman" w:cs="Times New Roman"/>
          <w:sz w:val="27"/>
          <w:szCs w:val="27"/>
        </w:rPr>
        <w:t xml:space="preserve">с. п. Новая Балкария                                                Н. М. Чепкенчиев                </w:t>
      </w:r>
    </w:p>
    <w:p w:rsidR="004959FE" w:rsidRPr="001F3F70" w:rsidRDefault="004959FE" w:rsidP="004959FE">
      <w:pPr>
        <w:rPr>
          <w:rFonts w:ascii="Times New Roman" w:hAnsi="Times New Roman" w:cs="Times New Roman"/>
          <w:color w:val="000000"/>
        </w:rPr>
      </w:pPr>
      <w:r>
        <w:rPr>
          <w:rFonts w:ascii="Times New Roman" w:hAnsi="Times New Roman" w:cs="Times New Roman"/>
          <w:color w:val="000000"/>
        </w:rPr>
        <w:lastRenderedPageBreak/>
        <w:t xml:space="preserve">                                                                                                                                       </w:t>
      </w:r>
      <w:r w:rsidRPr="001F3F70">
        <w:rPr>
          <w:rFonts w:ascii="Times New Roman" w:hAnsi="Times New Roman" w:cs="Times New Roman"/>
          <w:color w:val="000000"/>
        </w:rPr>
        <w:t>Приложение к</w:t>
      </w:r>
    </w:p>
    <w:p w:rsidR="004959FE" w:rsidRPr="004959FE" w:rsidRDefault="004959FE" w:rsidP="004959FE">
      <w:pPr>
        <w:ind w:firstLine="567"/>
        <w:jc w:val="right"/>
        <w:rPr>
          <w:rFonts w:ascii="Times New Roman" w:hAnsi="Times New Roman" w:cs="Times New Roman"/>
          <w:color w:val="000000"/>
        </w:rPr>
      </w:pPr>
      <w:r w:rsidRPr="001F3F70">
        <w:rPr>
          <w:rFonts w:ascii="Times New Roman" w:hAnsi="Times New Roman" w:cs="Times New Roman"/>
          <w:color w:val="000000"/>
        </w:rPr>
        <w:t>постановлению Администрации</w:t>
      </w:r>
      <w:r w:rsidRPr="001F3F70">
        <w:rPr>
          <w:rFonts w:ascii="Times New Roman" w:eastAsia="Calibri" w:hAnsi="Times New Roman" w:cs="Times New Roman"/>
          <w:color w:val="000000"/>
          <w:lang w:eastAsia="en-US"/>
        </w:rPr>
        <w:t xml:space="preserve"> </w:t>
      </w:r>
    </w:p>
    <w:p w:rsidR="004959FE" w:rsidRDefault="004959FE" w:rsidP="004959FE">
      <w:pPr>
        <w:pStyle w:val="ConsPlusNormal"/>
        <w:jc w:val="right"/>
        <w:rPr>
          <w:rFonts w:ascii="Times New Roman" w:hAnsi="Times New Roman" w:cs="Times New Roman"/>
          <w:sz w:val="24"/>
          <w:szCs w:val="24"/>
        </w:rPr>
      </w:pPr>
      <w:r w:rsidRPr="001F3F70">
        <w:rPr>
          <w:rFonts w:ascii="Times New Roman" w:hAnsi="Times New Roman" w:cs="Times New Roman"/>
          <w:sz w:val="24"/>
          <w:szCs w:val="24"/>
        </w:rPr>
        <w:t>от</w:t>
      </w:r>
      <w:r>
        <w:rPr>
          <w:rFonts w:ascii="Times New Roman" w:hAnsi="Times New Roman" w:cs="Times New Roman"/>
          <w:sz w:val="24"/>
          <w:szCs w:val="24"/>
        </w:rPr>
        <w:t xml:space="preserve"> </w:t>
      </w:r>
      <w:r w:rsidR="00770DA3">
        <w:rPr>
          <w:rFonts w:ascii="Times New Roman" w:hAnsi="Times New Roman" w:cs="Times New Roman"/>
          <w:sz w:val="24"/>
          <w:szCs w:val="24"/>
        </w:rPr>
        <w:t>2</w:t>
      </w:r>
      <w:r w:rsidR="00BB164E">
        <w:rPr>
          <w:rFonts w:ascii="Times New Roman" w:hAnsi="Times New Roman" w:cs="Times New Roman"/>
          <w:sz w:val="24"/>
          <w:szCs w:val="24"/>
        </w:rPr>
        <w:t>3</w:t>
      </w:r>
      <w:r w:rsidR="00770DA3">
        <w:rPr>
          <w:rFonts w:ascii="Times New Roman" w:hAnsi="Times New Roman" w:cs="Times New Roman"/>
          <w:sz w:val="24"/>
          <w:szCs w:val="24"/>
        </w:rPr>
        <w:t>.06.2026г</w:t>
      </w:r>
      <w:r w:rsidRPr="001F3F70">
        <w:rPr>
          <w:rFonts w:ascii="Times New Roman" w:hAnsi="Times New Roman" w:cs="Times New Roman"/>
          <w:sz w:val="24"/>
          <w:szCs w:val="24"/>
        </w:rPr>
        <w:t>. №</w:t>
      </w:r>
      <w:r w:rsidR="00770DA3">
        <w:rPr>
          <w:rFonts w:ascii="Times New Roman" w:hAnsi="Times New Roman" w:cs="Times New Roman"/>
          <w:sz w:val="24"/>
          <w:szCs w:val="24"/>
        </w:rPr>
        <w:t>18-п</w:t>
      </w:r>
      <w:r w:rsidRPr="001F3F70">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959FE" w:rsidRPr="001F3F70" w:rsidRDefault="004959FE" w:rsidP="004959FE">
      <w:pPr>
        <w:pStyle w:val="ConsPlusNormal"/>
        <w:jc w:val="right"/>
        <w:rPr>
          <w:rFonts w:ascii="Calibri" w:hAnsi="Calibri" w:cs="Helvetica"/>
          <w:color w:val="333333"/>
          <w:sz w:val="24"/>
          <w:szCs w:val="24"/>
          <w:shd w:val="clear" w:color="auto" w:fill="F5F5F5"/>
        </w:rPr>
      </w:pPr>
    </w:p>
    <w:p w:rsidR="004959FE" w:rsidRPr="004959FE" w:rsidRDefault="004959FE" w:rsidP="004959FE">
      <w:pPr>
        <w:rPr>
          <w:rFonts w:ascii="Times New Roman" w:hAnsi="Times New Roman" w:cs="Times New Roman"/>
          <w:b/>
          <w:bCs/>
          <w:sz w:val="28"/>
          <w:szCs w:val="28"/>
        </w:rPr>
      </w:pPr>
    </w:p>
    <w:p w:rsidR="004959FE" w:rsidRPr="001F3F70" w:rsidRDefault="004959FE" w:rsidP="004959FE">
      <w:pPr>
        <w:spacing w:line="222" w:lineRule="auto"/>
        <w:ind w:left="2550" w:right="403" w:hanging="111"/>
        <w:rPr>
          <w:rFonts w:ascii="Times New Roman" w:hAnsi="Times New Roman" w:cs="Times New Roman"/>
          <w:b/>
          <w:sz w:val="28"/>
          <w:szCs w:val="28"/>
        </w:rPr>
      </w:pPr>
      <w:r w:rsidRPr="001F3F70">
        <w:rPr>
          <w:rFonts w:ascii="Times New Roman" w:hAnsi="Times New Roman" w:cs="Times New Roman"/>
          <w:b/>
          <w:sz w:val="28"/>
          <w:szCs w:val="28"/>
        </w:rPr>
        <w:t>АДМИНИСТРАТИВНЫЙ РЕГЛАМЕНТ</w:t>
      </w:r>
    </w:p>
    <w:p w:rsidR="004959FE" w:rsidRPr="001F3F70" w:rsidRDefault="004959FE" w:rsidP="004959FE">
      <w:pPr>
        <w:spacing w:line="222" w:lineRule="auto"/>
        <w:ind w:left="2550" w:right="403" w:hanging="111"/>
        <w:rPr>
          <w:rFonts w:ascii="Times New Roman" w:hAnsi="Times New Roman" w:cs="Times New Roman"/>
          <w:b/>
          <w:sz w:val="28"/>
          <w:szCs w:val="28"/>
        </w:rPr>
      </w:pPr>
      <w:r w:rsidRPr="001F3F70">
        <w:rPr>
          <w:rFonts w:ascii="Times New Roman" w:hAnsi="Times New Roman" w:cs="Times New Roman"/>
          <w:b/>
          <w:sz w:val="28"/>
          <w:szCs w:val="28"/>
        </w:rPr>
        <w:t>предоставления муниципальной услуги</w:t>
      </w:r>
    </w:p>
    <w:p w:rsidR="004959FE" w:rsidRDefault="004959FE" w:rsidP="004959FE">
      <w:pPr>
        <w:ind w:left="94" w:right="70" w:hanging="10"/>
        <w:jc w:val="center"/>
        <w:rPr>
          <w:rFonts w:ascii="Times New Roman" w:hAnsi="Times New Roman" w:cs="Times New Roman"/>
          <w:b/>
          <w:sz w:val="28"/>
          <w:szCs w:val="28"/>
        </w:rPr>
      </w:pPr>
      <w:r w:rsidRPr="001F3F70">
        <w:rPr>
          <w:rFonts w:ascii="Times New Roman" w:hAnsi="Times New Roman" w:cs="Times New Roman"/>
          <w:b/>
          <w:sz w:val="28"/>
          <w:szCs w:val="28"/>
        </w:rPr>
        <w:t>«Выдача справок, выписки из электронной похозяйственной книги»</w:t>
      </w:r>
    </w:p>
    <w:p w:rsidR="004959FE" w:rsidRPr="001F3F70" w:rsidRDefault="004959FE" w:rsidP="004959FE">
      <w:pPr>
        <w:ind w:left="94" w:right="70" w:hanging="10"/>
        <w:jc w:val="center"/>
        <w:rPr>
          <w:rFonts w:ascii="Times New Roman" w:hAnsi="Times New Roman" w:cs="Times New Roman"/>
          <w:b/>
          <w:sz w:val="28"/>
          <w:szCs w:val="28"/>
        </w:rPr>
      </w:pPr>
    </w:p>
    <w:p w:rsidR="004959FE" w:rsidRDefault="004959FE" w:rsidP="004959FE">
      <w:pPr>
        <w:jc w:val="both"/>
        <w:rPr>
          <w:rFonts w:ascii="Times New Roman" w:hAnsi="Times New Roman" w:cs="Times New Roman"/>
          <w:bCs/>
          <w:sz w:val="27"/>
          <w:szCs w:val="27"/>
        </w:rPr>
      </w:pPr>
      <w:r>
        <w:rPr>
          <w:rFonts w:ascii="Times New Roman" w:hAnsi="Times New Roman" w:cs="Times New Roman"/>
          <w:bCs/>
          <w:sz w:val="27"/>
          <w:szCs w:val="27"/>
        </w:rPr>
        <w:t xml:space="preserve">                                                     </w:t>
      </w:r>
      <w:r w:rsidRPr="004959FE">
        <w:rPr>
          <w:rFonts w:ascii="Times New Roman" w:hAnsi="Times New Roman" w:cs="Times New Roman"/>
          <w:bCs/>
          <w:sz w:val="27"/>
          <w:szCs w:val="27"/>
        </w:rPr>
        <w:t>1.Общие положения</w:t>
      </w:r>
    </w:p>
    <w:p w:rsidR="004959FE" w:rsidRPr="004959FE" w:rsidRDefault="004959FE" w:rsidP="004959FE">
      <w:pPr>
        <w:jc w:val="both"/>
        <w:rPr>
          <w:rFonts w:ascii="Times New Roman" w:hAnsi="Times New Roman" w:cs="Times New Roman"/>
          <w:bCs/>
          <w:sz w:val="27"/>
          <w:szCs w:val="27"/>
        </w:rPr>
      </w:pPr>
    </w:p>
    <w:p w:rsidR="004959FE" w:rsidRPr="004959FE" w:rsidRDefault="004959FE" w:rsidP="004959FE">
      <w:pPr>
        <w:jc w:val="both"/>
        <w:rPr>
          <w:rFonts w:ascii="Times New Roman" w:hAnsi="Times New Roman" w:cs="Times New Roman"/>
          <w:bCs/>
          <w:sz w:val="27"/>
          <w:szCs w:val="27"/>
        </w:rPr>
      </w:pPr>
      <w:r>
        <w:rPr>
          <w:rFonts w:ascii="Times New Roman" w:hAnsi="Times New Roman" w:cs="Times New Roman"/>
          <w:bCs/>
          <w:sz w:val="27"/>
          <w:szCs w:val="27"/>
        </w:rPr>
        <w:t xml:space="preserve">       </w:t>
      </w:r>
      <w:r w:rsidRPr="004959FE">
        <w:rPr>
          <w:rFonts w:ascii="Times New Roman" w:hAnsi="Times New Roman" w:cs="Times New Roman"/>
          <w:bCs/>
          <w:sz w:val="27"/>
          <w:szCs w:val="27"/>
        </w:rPr>
        <w:t>Настоящий административный регламент разработан в целях повышения качества и доступности предоставления муниципальной услуги «Выдача справок, выписки из электронной похозяйственной книги» (далее  муниципальная услуга).</w:t>
      </w:r>
    </w:p>
    <w:p w:rsidR="004959FE" w:rsidRPr="004959FE" w:rsidRDefault="004959FE" w:rsidP="004959FE">
      <w:pPr>
        <w:jc w:val="both"/>
        <w:rPr>
          <w:rFonts w:ascii="Times New Roman" w:hAnsi="Times New Roman" w:cs="Times New Roman"/>
          <w:bCs/>
          <w:sz w:val="27"/>
          <w:szCs w:val="27"/>
        </w:rPr>
      </w:pPr>
      <w:r w:rsidRPr="004959FE">
        <w:rPr>
          <w:rFonts w:ascii="Times New Roman" w:hAnsi="Times New Roman" w:cs="Times New Roman"/>
          <w:bCs/>
          <w:sz w:val="27"/>
          <w:szCs w:val="27"/>
        </w:rPr>
        <w:t>Предметом регулирования настоящего административного регламента является определение стандарта предоставления администрацией муниципальное образование сельского поселения Новая Балкария Терского муниципального района КБР муниципальной услуги, состава, последовательности и сроков выполнения административных процедур.</w:t>
      </w:r>
    </w:p>
    <w:p w:rsidR="004959FE" w:rsidRPr="004959FE" w:rsidRDefault="004959FE" w:rsidP="004959FE">
      <w:pPr>
        <w:jc w:val="both"/>
        <w:rPr>
          <w:rFonts w:ascii="Times New Roman" w:hAnsi="Times New Roman" w:cs="Times New Roman"/>
          <w:bCs/>
          <w:sz w:val="27"/>
          <w:szCs w:val="27"/>
        </w:rPr>
      </w:pPr>
      <w:r w:rsidRPr="004959FE">
        <w:rPr>
          <w:rFonts w:ascii="Times New Roman" w:hAnsi="Times New Roman" w:cs="Times New Roman"/>
          <w:bCs/>
          <w:sz w:val="27"/>
          <w:szCs w:val="27"/>
        </w:rPr>
        <w:t>Получателями муниципальной услуги являются физические лица, ведущие личное подсобное хозяйство на территории муниципального образования сельское поселение Новая Балкария (далее — заявители) либо их уполномоченные представители, обратившиеся в администрацию за получением муниципальной услуги.</w:t>
      </w:r>
    </w:p>
    <w:p w:rsidR="004959FE" w:rsidRPr="004959FE" w:rsidRDefault="004959FE" w:rsidP="004959FE">
      <w:pPr>
        <w:jc w:val="both"/>
        <w:rPr>
          <w:rFonts w:ascii="Times New Roman" w:hAnsi="Times New Roman" w:cs="Times New Roman"/>
          <w:bCs/>
          <w:sz w:val="27"/>
          <w:szCs w:val="27"/>
        </w:rPr>
      </w:pPr>
      <w:r w:rsidRPr="004959FE">
        <w:rPr>
          <w:rFonts w:ascii="Times New Roman" w:hAnsi="Times New Roman" w:cs="Times New Roman"/>
          <w:bCs/>
          <w:sz w:val="27"/>
          <w:szCs w:val="27"/>
        </w:rPr>
        <w:t>Уполномоченные представители вправе выступать от имени заявителей при предъявлении паспорта гражданина Российской Федерации или других документов, удостоверяющих личность на территории Российской Федерации в соответствии с действующим законодательством, и документа, подтверждающего полномочия уполномоченного представителя заявителя.</w:t>
      </w:r>
    </w:p>
    <w:p w:rsidR="004959FE" w:rsidRPr="004959FE" w:rsidRDefault="004959FE" w:rsidP="004959FE">
      <w:pPr>
        <w:jc w:val="both"/>
        <w:rPr>
          <w:rFonts w:ascii="Times New Roman" w:hAnsi="Times New Roman" w:cs="Times New Roman"/>
          <w:bCs/>
          <w:sz w:val="27"/>
          <w:szCs w:val="27"/>
        </w:rPr>
      </w:pPr>
      <w:r w:rsidRPr="004959FE">
        <w:rPr>
          <w:rFonts w:ascii="Times New Roman" w:hAnsi="Times New Roman" w:cs="Times New Roman"/>
          <w:bCs/>
          <w:sz w:val="27"/>
          <w:szCs w:val="27"/>
        </w:rPr>
        <w:t>Глава личного подсобного хозяйства имеет право получить выписку из книги только в отношении своего личного подсобного хозяйства (далее ЛПХ) в любом объеме, по любому перечню сведений, внесенных в электронную похозяйственную книгу (далее - ЭМС), и для любых целей.</w:t>
      </w:r>
    </w:p>
    <w:p w:rsidR="004959FE" w:rsidRPr="004959FE" w:rsidRDefault="004959FE" w:rsidP="004959FE">
      <w:pPr>
        <w:jc w:val="both"/>
        <w:rPr>
          <w:rFonts w:ascii="Times New Roman" w:hAnsi="Times New Roman" w:cs="Times New Roman"/>
          <w:bCs/>
          <w:sz w:val="27"/>
          <w:szCs w:val="27"/>
        </w:rPr>
      </w:pPr>
      <w:r w:rsidRPr="004959FE">
        <w:rPr>
          <w:rFonts w:ascii="Times New Roman" w:hAnsi="Times New Roman" w:cs="Times New Roman"/>
          <w:bCs/>
          <w:sz w:val="27"/>
          <w:szCs w:val="27"/>
        </w:rPr>
        <w:t>Иной член ЛПХ имеет право получить выписку из книги только в отношении своего ЛПХ в любом объеме, по любому перечню сведений, внесенных в ЭПК, и для любых целей, за исключением персональных данных главы ЛПХ.</w:t>
      </w:r>
    </w:p>
    <w:p w:rsidR="004959FE" w:rsidRPr="004959FE" w:rsidRDefault="004959FE" w:rsidP="004959FE">
      <w:pPr>
        <w:jc w:val="both"/>
        <w:rPr>
          <w:rFonts w:ascii="Times New Roman" w:hAnsi="Times New Roman" w:cs="Times New Roman"/>
          <w:bCs/>
          <w:sz w:val="27"/>
          <w:szCs w:val="27"/>
        </w:rPr>
      </w:pPr>
      <w:r w:rsidRPr="004959FE">
        <w:rPr>
          <w:rFonts w:ascii="Times New Roman" w:hAnsi="Times New Roman" w:cs="Times New Roman"/>
          <w:bCs/>
          <w:sz w:val="27"/>
          <w:szCs w:val="27"/>
        </w:rPr>
        <w:t>Информацию о порядке предоставления муниципальной услуги заявитель может получить:</w:t>
      </w:r>
    </w:p>
    <w:p w:rsidR="004959FE" w:rsidRPr="004959FE" w:rsidRDefault="004959FE" w:rsidP="004959FE">
      <w:pPr>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непосредственно при личном приеме заявителя в уполномоченном органе;</w:t>
      </w:r>
    </w:p>
    <w:p w:rsidR="004959FE" w:rsidRPr="004959FE" w:rsidRDefault="004959FE" w:rsidP="004959FE">
      <w:pPr>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по телефону уполномоченного органа;</w:t>
      </w:r>
    </w:p>
    <w:p w:rsidR="004959FE" w:rsidRPr="004959FE" w:rsidRDefault="004959FE" w:rsidP="004959FE">
      <w:pPr>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письменно, в том числе посредством электронной почты (при наличии технической возможности); </w:t>
      </w:r>
    </w:p>
    <w:p w:rsidR="004959FE" w:rsidRDefault="004959FE" w:rsidP="004959FE">
      <w:pPr>
        <w:ind w:right="490"/>
        <w:jc w:val="both"/>
        <w:rPr>
          <w:rFonts w:ascii="Times New Roman" w:hAnsi="Times New Roman" w:cs="Times New Roman"/>
          <w:sz w:val="28"/>
          <w:szCs w:val="28"/>
        </w:rPr>
      </w:pPr>
      <w:r>
        <w:rPr>
          <w:rFonts w:ascii="Times New Roman" w:hAnsi="Times New Roman" w:cs="Times New Roman"/>
          <w:sz w:val="28"/>
          <w:szCs w:val="28"/>
        </w:rPr>
        <w:t xml:space="preserve">        - </w:t>
      </w:r>
      <w:r w:rsidRPr="001F3F70">
        <w:rPr>
          <w:rFonts w:ascii="Times New Roman" w:hAnsi="Times New Roman" w:cs="Times New Roman"/>
          <w:sz w:val="28"/>
          <w:szCs w:val="28"/>
        </w:rPr>
        <w:t xml:space="preserve">с использованием информационной сети «Интернет», на официальном сайте </w:t>
      </w:r>
      <w:r>
        <w:rPr>
          <w:rFonts w:ascii="Times New Roman" w:hAnsi="Times New Roman" w:cs="Times New Roman"/>
          <w:sz w:val="28"/>
          <w:szCs w:val="28"/>
        </w:rPr>
        <w:t>а</w:t>
      </w:r>
      <w:r w:rsidRPr="001F3F70">
        <w:rPr>
          <w:rFonts w:ascii="Times New Roman" w:hAnsi="Times New Roman" w:cs="Times New Roman"/>
          <w:sz w:val="28"/>
          <w:szCs w:val="28"/>
        </w:rPr>
        <w:t xml:space="preserve">дминистрации (при наличии технической возможности); </w:t>
      </w:r>
    </w:p>
    <w:p w:rsidR="004959FE" w:rsidRPr="004959FE" w:rsidRDefault="004959FE" w:rsidP="004959FE">
      <w:pPr>
        <w:ind w:right="490"/>
        <w:jc w:val="both"/>
        <w:rPr>
          <w:rFonts w:ascii="Times New Roman" w:hAnsi="Times New Roman" w:cs="Times New Roman"/>
          <w:bCs/>
          <w:sz w:val="27"/>
          <w:szCs w:val="27"/>
        </w:rPr>
      </w:pPr>
      <w:r>
        <w:rPr>
          <w:rFonts w:ascii="Times New Roman" w:hAnsi="Times New Roman" w:cs="Times New Roman"/>
          <w:sz w:val="28"/>
          <w:szCs w:val="28"/>
        </w:rPr>
        <w:t xml:space="preserve">        </w:t>
      </w:r>
      <w:r w:rsidRPr="004959FE">
        <w:rPr>
          <w:rFonts w:ascii="Times New Roman" w:hAnsi="Times New Roman" w:cs="Times New Roman"/>
          <w:bCs/>
          <w:sz w:val="27"/>
          <w:szCs w:val="27"/>
        </w:rPr>
        <w:t>- на информационных стендах в помещениях, предназначенных для приема документов;</w:t>
      </w:r>
    </w:p>
    <w:p w:rsidR="004959FE" w:rsidRPr="004959FE" w:rsidRDefault="004959FE" w:rsidP="00EB263D">
      <w:pPr>
        <w:ind w:right="490"/>
        <w:jc w:val="both"/>
        <w:rPr>
          <w:rFonts w:ascii="Times New Roman" w:hAnsi="Times New Roman" w:cs="Times New Roman"/>
          <w:bCs/>
          <w:sz w:val="27"/>
          <w:szCs w:val="27"/>
        </w:rPr>
      </w:pPr>
      <w:r w:rsidRPr="004959FE">
        <w:rPr>
          <w:rFonts w:ascii="Times New Roman" w:hAnsi="Times New Roman" w:cs="Times New Roman"/>
          <w:bCs/>
          <w:sz w:val="27"/>
          <w:szCs w:val="27"/>
        </w:rPr>
        <w:lastRenderedPageBreak/>
        <w:t xml:space="preserve">        - в Многофункциональном центре предоставления государственных и муниципальных услуг (далее МФЦ) при условии заключения соглашения.</w:t>
      </w:r>
    </w:p>
    <w:p w:rsidR="004959FE" w:rsidRPr="004959FE" w:rsidRDefault="004959FE" w:rsidP="00EB263D">
      <w:pPr>
        <w:ind w:right="490"/>
        <w:jc w:val="both"/>
        <w:rPr>
          <w:rFonts w:ascii="Times New Roman" w:hAnsi="Times New Roman" w:cs="Times New Roman"/>
          <w:bCs/>
          <w:sz w:val="27"/>
          <w:szCs w:val="27"/>
        </w:rPr>
      </w:pPr>
      <w:r w:rsidRPr="004959FE">
        <w:rPr>
          <w:rFonts w:ascii="Times New Roman" w:hAnsi="Times New Roman" w:cs="Times New Roman"/>
          <w:bCs/>
          <w:sz w:val="27"/>
          <w:szCs w:val="27"/>
        </w:rPr>
        <w:t xml:space="preserve">         1.4. Информирование осуществляется по вопросам, касающимся:</w:t>
      </w:r>
    </w:p>
    <w:p w:rsidR="004959FE" w:rsidRPr="004959FE" w:rsidRDefault="004959FE" w:rsidP="00EB263D">
      <w:pPr>
        <w:ind w:right="490"/>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w:t>
      </w:r>
      <w:r w:rsidRPr="004959FE">
        <w:rPr>
          <w:rFonts w:ascii="Times New Roman" w:hAnsi="Times New Roman" w:cs="Times New Roman"/>
          <w:bCs/>
          <w:noProof/>
          <w:sz w:val="27"/>
          <w:szCs w:val="27"/>
        </w:rPr>
        <w:drawing>
          <wp:inline distT="0" distB="0" distL="0" distR="0">
            <wp:extent cx="15875" cy="15875"/>
            <wp:effectExtent l="19050" t="0" r="3175" b="0"/>
            <wp:docPr id="2" name="Picture 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0"/>
                    <pic:cNvPicPr>
                      <a:picLocks noChangeAspect="1" noChangeArrowheads="1"/>
                    </pic:cNvPicPr>
                  </pic:nvPicPr>
                  <pic:blipFill>
                    <a:blip r:embed="rId16"/>
                    <a:srcRect/>
                    <a:stretch>
                      <a:fillRect/>
                    </a:stretch>
                  </pic:blipFill>
                  <pic:spPr bwMode="auto">
                    <a:xfrm>
                      <a:off x="0" y="0"/>
                      <a:ext cx="15875" cy="15875"/>
                    </a:xfrm>
                    <a:prstGeom prst="rect">
                      <a:avLst/>
                    </a:prstGeom>
                    <a:noFill/>
                    <a:ln w="9525">
                      <a:noFill/>
                      <a:miter lim="800000"/>
                      <a:headEnd/>
                      <a:tailEnd/>
                    </a:ln>
                  </pic:spPr>
                </pic:pic>
              </a:graphicData>
            </a:graphic>
          </wp:inline>
        </w:drawing>
      </w:r>
      <w:r w:rsidRPr="004959FE">
        <w:rPr>
          <w:rFonts w:ascii="Times New Roman" w:hAnsi="Times New Roman" w:cs="Times New Roman"/>
          <w:bCs/>
          <w:sz w:val="27"/>
          <w:szCs w:val="27"/>
        </w:rPr>
        <w:t>способов подачи заявления о предоставлении муниципальной услуги;</w:t>
      </w:r>
    </w:p>
    <w:p w:rsidR="004959FE" w:rsidRPr="004959FE" w:rsidRDefault="004959FE" w:rsidP="00EB263D">
      <w:pPr>
        <w:ind w:right="490"/>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адресов уполномоченного органа, обращение в которые необходимо для предоставления муниципальной услуги;             </w:t>
      </w:r>
    </w:p>
    <w:p w:rsidR="004959FE" w:rsidRPr="004959FE" w:rsidRDefault="004959FE" w:rsidP="00EB263D">
      <w:pPr>
        <w:ind w:left="-426" w:right="490"/>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справочной информации о работе уполномоченного органа (структурных подразделений уполномоченного органа); </w:t>
      </w:r>
    </w:p>
    <w:p w:rsidR="004959FE" w:rsidRPr="004959FE" w:rsidRDefault="004959FE" w:rsidP="00EB263D">
      <w:pPr>
        <w:ind w:right="490"/>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4959FE" w:rsidRPr="004959FE" w:rsidRDefault="004959FE" w:rsidP="00EB263D">
      <w:pPr>
        <w:ind w:right="490"/>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порядка и сроков предоставления муниципальной услуги;</w:t>
      </w:r>
    </w:p>
    <w:p w:rsidR="004959FE" w:rsidRPr="004959FE" w:rsidRDefault="004959FE" w:rsidP="00EB263D">
      <w:pPr>
        <w:ind w:right="490"/>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959FE" w:rsidRPr="004959FE" w:rsidRDefault="004959FE" w:rsidP="00EB263D">
      <w:pPr>
        <w:ind w:right="490"/>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вопросов предоставления услуг, которые являются необходимыми и обязательными для предоставления муниципальной услуги.</w:t>
      </w:r>
    </w:p>
    <w:p w:rsidR="004959FE" w:rsidRPr="004959FE" w:rsidRDefault="004959FE" w:rsidP="00EB263D">
      <w:pPr>
        <w:spacing w:after="34"/>
        <w:ind w:right="499"/>
        <w:jc w:val="both"/>
        <w:rPr>
          <w:rFonts w:ascii="Times New Roman" w:hAnsi="Times New Roman" w:cs="Times New Roman"/>
          <w:bCs/>
          <w:sz w:val="27"/>
          <w:szCs w:val="27"/>
        </w:rPr>
      </w:pPr>
      <w:r w:rsidRPr="004959FE">
        <w:rPr>
          <w:rFonts w:ascii="Times New Roman" w:hAnsi="Times New Roman" w:cs="Times New Roman"/>
          <w:bCs/>
          <w:sz w:val="27"/>
          <w:szCs w:val="27"/>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rsidR="004959FE" w:rsidRPr="004959FE" w:rsidRDefault="004959FE" w:rsidP="00EB263D">
      <w:pPr>
        <w:spacing w:after="34"/>
        <w:ind w:right="499"/>
        <w:jc w:val="both"/>
        <w:rPr>
          <w:rFonts w:ascii="Times New Roman" w:hAnsi="Times New Roman" w:cs="Times New Roman"/>
          <w:bCs/>
          <w:sz w:val="27"/>
          <w:szCs w:val="27"/>
        </w:rPr>
      </w:pPr>
      <w:r w:rsidRPr="004959FE">
        <w:rPr>
          <w:rFonts w:ascii="Times New Roman" w:hAnsi="Times New Roman" w:cs="Times New Roman"/>
          <w:bCs/>
          <w:sz w:val="27"/>
          <w:szCs w:val="27"/>
        </w:rPr>
        <w:t xml:space="preserve">       1.5. На информационном стенде размещается следующая информация:</w:t>
      </w:r>
    </w:p>
    <w:p w:rsidR="004959FE" w:rsidRPr="004959FE" w:rsidRDefault="004959FE" w:rsidP="00EB263D">
      <w:pPr>
        <w:ind w:right="495"/>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извлечения из законодательных и иных нормативных правовых актов, содержащих нормы, регулирующие деятельность по оказанию муниципальной услуги; </w:t>
      </w:r>
    </w:p>
    <w:p w:rsidR="004959FE" w:rsidRPr="004959FE" w:rsidRDefault="004959FE" w:rsidP="00EB263D">
      <w:pPr>
        <w:ind w:right="495"/>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текст административного регламента с приложениями;</w:t>
      </w:r>
    </w:p>
    <w:p w:rsidR="004959FE" w:rsidRPr="004959FE" w:rsidRDefault="004959FE" w:rsidP="00EB263D">
      <w:pPr>
        <w:ind w:right="495"/>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перечень документов, необходимых для предоставления муниципальной услуги и требования, предъявляемые к этим документам; </w:t>
      </w:r>
    </w:p>
    <w:p w:rsidR="004959FE" w:rsidRPr="004959FE" w:rsidRDefault="004959FE" w:rsidP="00EB263D">
      <w:pPr>
        <w:ind w:right="495"/>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образцы оформления документов, необходимых для предоставления муниципальной услуги;</w:t>
      </w:r>
    </w:p>
    <w:p w:rsidR="004959FE" w:rsidRPr="004959FE" w:rsidRDefault="004959FE" w:rsidP="00EB263D">
      <w:pPr>
        <w:ind w:left="211" w:right="293"/>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месторасположение, график (режим) работы, номера телефонов, адрес электронной почты </w:t>
      </w:r>
      <w:r>
        <w:rPr>
          <w:rFonts w:ascii="Times New Roman" w:hAnsi="Times New Roman" w:cs="Times New Roman"/>
          <w:bCs/>
          <w:sz w:val="27"/>
          <w:szCs w:val="27"/>
        </w:rPr>
        <w:t>а</w:t>
      </w:r>
      <w:r w:rsidRPr="004959FE">
        <w:rPr>
          <w:rFonts w:ascii="Times New Roman" w:hAnsi="Times New Roman" w:cs="Times New Roman"/>
          <w:bCs/>
          <w:sz w:val="27"/>
          <w:szCs w:val="27"/>
        </w:rPr>
        <w:t>дминистрации, где заявители могут получить муниципальную услугу;</w:t>
      </w:r>
    </w:p>
    <w:p w:rsidR="004959FE" w:rsidRPr="004959FE" w:rsidRDefault="004959FE" w:rsidP="00EB263D">
      <w:pPr>
        <w:ind w:left="211" w:right="293"/>
        <w:jc w:val="both"/>
        <w:rPr>
          <w:rFonts w:ascii="Times New Roman" w:hAnsi="Times New Roman" w:cs="Times New Roman"/>
          <w:bCs/>
          <w:sz w:val="27"/>
          <w:szCs w:val="27"/>
        </w:rPr>
      </w:pPr>
      <w:r w:rsidRPr="004959FE">
        <w:rPr>
          <w:rFonts w:ascii="Times New Roman" w:hAnsi="Times New Roman" w:cs="Times New Roman"/>
          <w:bCs/>
          <w:sz w:val="27"/>
          <w:szCs w:val="27"/>
        </w:rPr>
        <w:t xml:space="preserve">        - основания отказа в предоставлении муниципальной услуги.</w:t>
      </w:r>
    </w:p>
    <w:p w:rsidR="004959FE" w:rsidRPr="004959FE" w:rsidRDefault="004959FE" w:rsidP="00EB263D">
      <w:pPr>
        <w:spacing w:after="54"/>
        <w:ind w:left="206" w:right="293"/>
        <w:jc w:val="both"/>
        <w:rPr>
          <w:rFonts w:ascii="Times New Roman" w:hAnsi="Times New Roman" w:cs="Times New Roman"/>
          <w:bCs/>
          <w:sz w:val="27"/>
          <w:szCs w:val="27"/>
        </w:rPr>
      </w:pPr>
      <w:r w:rsidRPr="004959FE">
        <w:rPr>
          <w:rFonts w:ascii="Times New Roman" w:hAnsi="Times New Roman" w:cs="Times New Roman"/>
          <w:bCs/>
          <w:sz w:val="27"/>
          <w:szCs w:val="27"/>
        </w:rPr>
        <w:t xml:space="preserve">        1.6. При устном обращении заявителя (лично или по телефону) либо уполномоченного представителя заявителя (лично) должностное лицо уполномоченного органа, осуществляющее консультирование, подробно и в вежливой (корректной) форме информирует обратившихся по интересующим вопросам.  </w:t>
      </w:r>
    </w:p>
    <w:p w:rsidR="004959FE" w:rsidRPr="004959FE" w:rsidRDefault="004959FE" w:rsidP="00EB263D">
      <w:pPr>
        <w:ind w:left="211" w:right="293" w:firstLine="211"/>
        <w:jc w:val="both"/>
        <w:rPr>
          <w:rFonts w:ascii="Times New Roman" w:hAnsi="Times New Roman" w:cs="Times New Roman"/>
          <w:bCs/>
          <w:sz w:val="27"/>
          <w:szCs w:val="27"/>
        </w:rPr>
      </w:pPr>
      <w:r w:rsidRPr="004959FE">
        <w:rPr>
          <w:rFonts w:ascii="Times New Roman" w:hAnsi="Times New Roman" w:cs="Times New Roman"/>
          <w:bCs/>
          <w:noProof/>
          <w:sz w:val="27"/>
          <w:szCs w:val="27"/>
        </w:rPr>
        <w:drawing>
          <wp:inline distT="0" distB="0" distL="0" distR="0">
            <wp:extent cx="31750" cy="40005"/>
            <wp:effectExtent l="19050" t="0" r="6350" b="0"/>
            <wp:docPr id="3" name="Picture 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
                    <pic:cNvPicPr>
                      <a:picLocks noChangeAspect="1" noChangeArrowheads="1"/>
                    </pic:cNvPicPr>
                  </pic:nvPicPr>
                  <pic:blipFill>
                    <a:blip r:embed="rId17" cstate="print"/>
                    <a:srcRect/>
                    <a:stretch>
                      <a:fillRect/>
                    </a:stretch>
                  </pic:blipFill>
                  <pic:spPr bwMode="auto">
                    <a:xfrm>
                      <a:off x="0" y="0"/>
                      <a:ext cx="31750" cy="40005"/>
                    </a:xfrm>
                    <a:prstGeom prst="rect">
                      <a:avLst/>
                    </a:prstGeom>
                    <a:noFill/>
                    <a:ln w="9525">
                      <a:noFill/>
                      <a:miter lim="800000"/>
                      <a:headEnd/>
                      <a:tailEnd/>
                    </a:ln>
                  </pic:spPr>
                </pic:pic>
              </a:graphicData>
            </a:graphic>
          </wp:inline>
        </w:drawing>
      </w:r>
      <w:r w:rsidRPr="004959FE">
        <w:rPr>
          <w:rFonts w:ascii="Times New Roman" w:hAnsi="Times New Roman" w:cs="Times New Roman"/>
          <w:bCs/>
          <w:sz w:val="27"/>
          <w:szCs w:val="27"/>
        </w:rPr>
        <w:t xml:space="preserve"> Ответ на телефонный звонок должен начинаться с информации о наименовании органа, в который позвонил заявитель, фамилии, имени, отчества (последнее при наличии) и должности специалиста, принявшего телефонный звонок.</w:t>
      </w:r>
    </w:p>
    <w:p w:rsidR="004959FE" w:rsidRPr="004959FE" w:rsidRDefault="004959FE" w:rsidP="00EB263D">
      <w:pPr>
        <w:ind w:left="216" w:right="283"/>
        <w:jc w:val="both"/>
        <w:rPr>
          <w:rFonts w:ascii="Times New Roman" w:hAnsi="Times New Roman" w:cs="Times New Roman"/>
          <w:bCs/>
          <w:sz w:val="27"/>
          <w:szCs w:val="27"/>
        </w:rPr>
      </w:pPr>
      <w:r w:rsidRPr="004959FE">
        <w:rPr>
          <w:rFonts w:ascii="Times New Roman" w:hAnsi="Times New Roman" w:cs="Times New Roman"/>
          <w:bCs/>
          <w:sz w:val="27"/>
          <w:szCs w:val="27"/>
        </w:rPr>
        <w:t xml:space="preserve">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959FE" w:rsidRPr="004959FE" w:rsidRDefault="004959FE" w:rsidP="00EB263D">
      <w:pPr>
        <w:ind w:left="216" w:right="288"/>
        <w:jc w:val="both"/>
        <w:rPr>
          <w:rFonts w:ascii="Times New Roman" w:hAnsi="Times New Roman" w:cs="Times New Roman"/>
          <w:bCs/>
          <w:sz w:val="27"/>
          <w:szCs w:val="27"/>
        </w:rPr>
      </w:pPr>
      <w:r w:rsidRPr="004959FE">
        <w:rPr>
          <w:rFonts w:ascii="Times New Roman" w:hAnsi="Times New Roman" w:cs="Times New Roman"/>
          <w:bCs/>
          <w:sz w:val="27"/>
          <w:szCs w:val="27"/>
        </w:rPr>
        <w:lastRenderedPageBreak/>
        <w:t xml:space="preserve">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959FE" w:rsidRPr="004959FE" w:rsidRDefault="004959FE" w:rsidP="00EB263D">
      <w:pPr>
        <w:ind w:left="278" w:right="9"/>
        <w:jc w:val="both"/>
        <w:rPr>
          <w:rFonts w:ascii="Times New Roman" w:hAnsi="Times New Roman" w:cs="Times New Roman"/>
          <w:bCs/>
          <w:sz w:val="27"/>
          <w:szCs w:val="27"/>
        </w:rPr>
      </w:pPr>
      <w:r w:rsidRPr="004959FE">
        <w:rPr>
          <w:rFonts w:ascii="Times New Roman" w:hAnsi="Times New Roman" w:cs="Times New Roman"/>
          <w:bCs/>
          <w:sz w:val="27"/>
          <w:szCs w:val="27"/>
        </w:rPr>
        <w:t xml:space="preserve">     Продолжительность информирования по телефону не должна превышать </w:t>
      </w:r>
      <w:r w:rsidR="00EB263D">
        <w:rPr>
          <w:rFonts w:ascii="Times New Roman" w:hAnsi="Times New Roman" w:cs="Times New Roman"/>
          <w:bCs/>
          <w:sz w:val="27"/>
          <w:szCs w:val="27"/>
        </w:rPr>
        <w:t xml:space="preserve">                            </w:t>
      </w:r>
      <w:r w:rsidRPr="004959FE">
        <w:rPr>
          <w:rFonts w:ascii="Times New Roman" w:hAnsi="Times New Roman" w:cs="Times New Roman"/>
          <w:bCs/>
          <w:sz w:val="27"/>
          <w:szCs w:val="27"/>
        </w:rPr>
        <w:t>10 минут.</w:t>
      </w:r>
    </w:p>
    <w:p w:rsidR="004959FE" w:rsidRPr="004959FE" w:rsidRDefault="004959FE" w:rsidP="00EB263D">
      <w:pPr>
        <w:ind w:left="216" w:right="9"/>
        <w:jc w:val="both"/>
        <w:rPr>
          <w:rFonts w:ascii="Times New Roman" w:hAnsi="Times New Roman" w:cs="Times New Roman"/>
          <w:bCs/>
          <w:sz w:val="27"/>
          <w:szCs w:val="27"/>
        </w:rPr>
      </w:pPr>
      <w:r w:rsidRPr="004959FE">
        <w:rPr>
          <w:rFonts w:ascii="Times New Roman" w:hAnsi="Times New Roman" w:cs="Times New Roman"/>
          <w:bCs/>
          <w:sz w:val="27"/>
          <w:szCs w:val="27"/>
        </w:rPr>
        <w:t>Информирование осуществляется в соответствии с графиком приема граждан.</w:t>
      </w:r>
    </w:p>
    <w:p w:rsidR="004959FE" w:rsidRPr="004959FE" w:rsidRDefault="004959FE" w:rsidP="00EB263D">
      <w:pPr>
        <w:spacing w:after="25"/>
        <w:ind w:left="206" w:right="288"/>
        <w:jc w:val="both"/>
        <w:rPr>
          <w:rFonts w:ascii="Times New Roman" w:hAnsi="Times New Roman" w:cs="Times New Roman"/>
          <w:bCs/>
          <w:sz w:val="27"/>
          <w:szCs w:val="27"/>
        </w:rPr>
      </w:pPr>
      <w:r w:rsidRPr="004959FE">
        <w:rPr>
          <w:rFonts w:ascii="Times New Roman" w:hAnsi="Times New Roman" w:cs="Times New Roman"/>
          <w:bCs/>
          <w:sz w:val="27"/>
          <w:szCs w:val="27"/>
        </w:rPr>
        <w:t xml:space="preserve">         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1.4. настоящего </w:t>
      </w:r>
      <w:r>
        <w:rPr>
          <w:rFonts w:ascii="Times New Roman" w:hAnsi="Times New Roman" w:cs="Times New Roman"/>
          <w:bCs/>
          <w:sz w:val="27"/>
          <w:szCs w:val="27"/>
        </w:rPr>
        <w:t>а</w:t>
      </w:r>
      <w:r w:rsidRPr="004959FE">
        <w:rPr>
          <w:rFonts w:ascii="Times New Roman" w:hAnsi="Times New Roman" w:cs="Times New Roman"/>
          <w:bCs/>
          <w:sz w:val="27"/>
          <w:szCs w:val="27"/>
        </w:rPr>
        <w:t>дминистративного регламента в порядке, установленном Федеральным законом от 2 мая 2006г. № 59-ФЗ «О порядке рассмотрения обращений граждан Российской Федерации».</w:t>
      </w:r>
    </w:p>
    <w:p w:rsidR="00770DA3" w:rsidRDefault="004959FE" w:rsidP="00770DA3">
      <w:pPr>
        <w:spacing w:after="363"/>
        <w:ind w:left="206" w:right="283"/>
        <w:jc w:val="both"/>
        <w:rPr>
          <w:rFonts w:ascii="Times New Roman" w:hAnsi="Times New Roman" w:cs="Times New Roman"/>
          <w:bCs/>
          <w:sz w:val="27"/>
          <w:szCs w:val="27"/>
        </w:rPr>
      </w:pPr>
      <w:r w:rsidRPr="004959FE">
        <w:rPr>
          <w:rFonts w:ascii="Times New Roman" w:hAnsi="Times New Roman" w:cs="Times New Roman"/>
          <w:bCs/>
          <w:sz w:val="27"/>
          <w:szCs w:val="27"/>
        </w:rPr>
        <w:t xml:space="preserve">        1.8. В случае заключения соглашения о взаимодействии между </w:t>
      </w:r>
      <w:r w:rsidR="00EB263D">
        <w:rPr>
          <w:rFonts w:ascii="Times New Roman" w:hAnsi="Times New Roman" w:cs="Times New Roman"/>
          <w:bCs/>
          <w:sz w:val="27"/>
          <w:szCs w:val="27"/>
        </w:rPr>
        <w:t>а</w:t>
      </w:r>
      <w:r w:rsidRPr="004959FE">
        <w:rPr>
          <w:rFonts w:ascii="Times New Roman" w:hAnsi="Times New Roman" w:cs="Times New Roman"/>
          <w:bCs/>
          <w:sz w:val="27"/>
          <w:szCs w:val="27"/>
        </w:rPr>
        <w:t>дминистрацией   и МФЦ в соответствии с постановлением Правительства РФ от 27 сентября 2011 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изменениями и дополнениями) (далее-соглашение), информирование по вопросам, связанным с предоставлением муниципальной услуги, осуществляют специалисты МФЦ.</w:t>
      </w:r>
    </w:p>
    <w:p w:rsidR="004959FE" w:rsidRPr="004959FE" w:rsidRDefault="00770DA3" w:rsidP="00770DA3">
      <w:pPr>
        <w:spacing w:after="363"/>
        <w:ind w:left="206" w:right="283"/>
        <w:jc w:val="both"/>
        <w:rPr>
          <w:rFonts w:ascii="Times New Roman" w:hAnsi="Times New Roman" w:cs="Times New Roman"/>
          <w:bCs/>
          <w:sz w:val="27"/>
          <w:szCs w:val="27"/>
        </w:rPr>
      </w:pPr>
      <w:r>
        <w:rPr>
          <w:rFonts w:ascii="Times New Roman" w:hAnsi="Times New Roman" w:cs="Times New Roman"/>
          <w:bCs/>
          <w:sz w:val="27"/>
          <w:szCs w:val="27"/>
        </w:rPr>
        <w:t xml:space="preserve">                 </w:t>
      </w:r>
      <w:r w:rsidR="004959FE" w:rsidRPr="004959FE">
        <w:rPr>
          <w:rFonts w:ascii="Times New Roman" w:hAnsi="Times New Roman" w:cs="Times New Roman"/>
          <w:bCs/>
          <w:sz w:val="27"/>
          <w:szCs w:val="27"/>
        </w:rPr>
        <w:t>2.  Стандарт предоставления муниципальной услуги</w:t>
      </w:r>
    </w:p>
    <w:p w:rsidR="004959FE" w:rsidRPr="004959FE" w:rsidRDefault="004959FE" w:rsidP="00EB263D">
      <w:pPr>
        <w:ind w:left="278" w:right="9"/>
        <w:jc w:val="both"/>
        <w:rPr>
          <w:rFonts w:ascii="Times New Roman" w:hAnsi="Times New Roman" w:cs="Times New Roman"/>
          <w:bCs/>
          <w:sz w:val="27"/>
          <w:szCs w:val="27"/>
        </w:rPr>
      </w:pPr>
      <w:r w:rsidRPr="004959FE">
        <w:rPr>
          <w:rFonts w:ascii="Times New Roman" w:hAnsi="Times New Roman" w:cs="Times New Roman"/>
          <w:bCs/>
          <w:sz w:val="27"/>
          <w:szCs w:val="27"/>
        </w:rPr>
        <w:t xml:space="preserve">        2.1. Наименование услуги: «Выдача справок, выписки из электронной похозяйственной книги».</w:t>
      </w:r>
    </w:p>
    <w:p w:rsidR="004959FE" w:rsidRPr="004959FE" w:rsidRDefault="004959FE" w:rsidP="00EB263D">
      <w:pPr>
        <w:spacing w:after="34"/>
        <w:ind w:left="278" w:right="279"/>
        <w:jc w:val="both"/>
        <w:rPr>
          <w:rFonts w:ascii="Times New Roman" w:hAnsi="Times New Roman" w:cs="Times New Roman"/>
          <w:bCs/>
          <w:sz w:val="27"/>
          <w:szCs w:val="27"/>
        </w:rPr>
      </w:pPr>
      <w:r w:rsidRPr="004959FE">
        <w:rPr>
          <w:rFonts w:ascii="Times New Roman" w:hAnsi="Times New Roman" w:cs="Times New Roman"/>
          <w:bCs/>
          <w:sz w:val="27"/>
          <w:szCs w:val="27"/>
        </w:rPr>
        <w:t xml:space="preserve">        2.2. Муниципальную услугу предоставляет </w:t>
      </w:r>
      <w:r>
        <w:rPr>
          <w:rFonts w:ascii="Times New Roman" w:hAnsi="Times New Roman" w:cs="Times New Roman"/>
          <w:bCs/>
          <w:sz w:val="27"/>
          <w:szCs w:val="27"/>
        </w:rPr>
        <w:t>а</w:t>
      </w:r>
      <w:r w:rsidRPr="004959FE">
        <w:rPr>
          <w:rFonts w:ascii="Times New Roman" w:hAnsi="Times New Roman" w:cs="Times New Roman"/>
          <w:bCs/>
          <w:sz w:val="27"/>
          <w:szCs w:val="27"/>
        </w:rPr>
        <w:t>дминистрация с. п. Новая Балкария</w:t>
      </w:r>
      <w:r w:rsidR="00770DA3">
        <w:rPr>
          <w:rFonts w:ascii="Times New Roman" w:hAnsi="Times New Roman" w:cs="Times New Roman"/>
          <w:bCs/>
          <w:sz w:val="27"/>
          <w:szCs w:val="27"/>
        </w:rPr>
        <w:t>.</w:t>
      </w:r>
    </w:p>
    <w:p w:rsidR="004959FE" w:rsidRPr="004959FE" w:rsidRDefault="004959FE" w:rsidP="00EB263D">
      <w:pPr>
        <w:ind w:left="278" w:right="279"/>
        <w:jc w:val="both"/>
        <w:rPr>
          <w:rFonts w:ascii="Times New Roman" w:hAnsi="Times New Roman" w:cs="Times New Roman"/>
          <w:bCs/>
          <w:sz w:val="27"/>
          <w:szCs w:val="27"/>
        </w:rPr>
      </w:pPr>
      <w:r w:rsidRPr="004959FE">
        <w:rPr>
          <w:rFonts w:ascii="Times New Roman" w:hAnsi="Times New Roman" w:cs="Times New Roman"/>
          <w:bCs/>
          <w:sz w:val="27"/>
          <w:szCs w:val="27"/>
        </w:rPr>
        <w:t>Обеспечение предоставления муниципальной услуги осуществляют:</w:t>
      </w:r>
    </w:p>
    <w:p w:rsidR="004959FE" w:rsidRPr="001F3F70" w:rsidRDefault="004959FE" w:rsidP="00EB263D">
      <w:pPr>
        <w:spacing w:after="31"/>
        <w:ind w:left="278" w:right="269"/>
        <w:jc w:val="both"/>
        <w:rPr>
          <w:rFonts w:ascii="Times New Roman" w:hAnsi="Times New Roman" w:cs="Times New Roman"/>
          <w:sz w:val="28"/>
          <w:szCs w:val="28"/>
        </w:rPr>
      </w:pPr>
      <w:r w:rsidRPr="001F3F70">
        <w:rPr>
          <w:rFonts w:ascii="Times New Roman" w:hAnsi="Times New Roman" w:cs="Times New Roman"/>
          <w:sz w:val="28"/>
          <w:szCs w:val="28"/>
        </w:rPr>
        <w:t xml:space="preserve">Предоставление муниципальной услуги осуществляют специалисты </w:t>
      </w:r>
      <w:r>
        <w:rPr>
          <w:rFonts w:ascii="Times New Roman" w:hAnsi="Times New Roman" w:cs="Times New Roman"/>
          <w:sz w:val="28"/>
          <w:szCs w:val="28"/>
        </w:rPr>
        <w:t>а</w:t>
      </w:r>
      <w:r w:rsidRPr="001F3F70">
        <w:rPr>
          <w:rFonts w:ascii="Times New Roman" w:hAnsi="Times New Roman" w:cs="Times New Roman"/>
          <w:sz w:val="28"/>
          <w:szCs w:val="28"/>
        </w:rPr>
        <w:t>дминистрации с.п.</w:t>
      </w:r>
      <w:r>
        <w:rPr>
          <w:rFonts w:ascii="Times New Roman" w:hAnsi="Times New Roman" w:cs="Times New Roman"/>
          <w:sz w:val="28"/>
          <w:szCs w:val="28"/>
        </w:rPr>
        <w:t xml:space="preserve"> Новая Балкария</w:t>
      </w:r>
      <w:r w:rsidRPr="001F3F70">
        <w:rPr>
          <w:rFonts w:ascii="Times New Roman" w:hAnsi="Times New Roman" w:cs="Times New Roman"/>
          <w:sz w:val="28"/>
          <w:szCs w:val="28"/>
        </w:rPr>
        <w:t>, уполномоченные на закладку и ведение электронных похозяйственных книг (далее — сотрудники уполномоченных органов).</w:t>
      </w:r>
    </w:p>
    <w:p w:rsidR="004959FE" w:rsidRDefault="004959FE" w:rsidP="00EB263D">
      <w:pPr>
        <w:ind w:left="278" w:right="269"/>
        <w:jc w:val="both"/>
        <w:rPr>
          <w:rFonts w:ascii="Times New Roman" w:hAnsi="Times New Roman" w:cs="Times New Roman"/>
          <w:sz w:val="28"/>
          <w:szCs w:val="28"/>
        </w:rPr>
      </w:pPr>
      <w:r w:rsidRPr="001F3F70">
        <w:rPr>
          <w:rFonts w:ascii="Times New Roman" w:hAnsi="Times New Roman" w:cs="Times New Roman"/>
          <w:sz w:val="28"/>
          <w:szCs w:val="28"/>
        </w:rPr>
        <w:t xml:space="preserve">Лица, уполномоченные на закладку и ведение электронных похозяйственных книг в   </w:t>
      </w:r>
      <w:r>
        <w:rPr>
          <w:rFonts w:ascii="Times New Roman" w:hAnsi="Times New Roman" w:cs="Times New Roman"/>
          <w:sz w:val="28"/>
          <w:szCs w:val="28"/>
        </w:rPr>
        <w:t>а</w:t>
      </w:r>
      <w:r w:rsidRPr="001F3F70">
        <w:rPr>
          <w:rFonts w:ascii="Times New Roman" w:hAnsi="Times New Roman" w:cs="Times New Roman"/>
          <w:sz w:val="28"/>
          <w:szCs w:val="28"/>
        </w:rPr>
        <w:t>дминистрации, уполномоченных на предоставление данной муниципальной услуги определены отдельным распоряжением Главы администрации.</w:t>
      </w:r>
    </w:p>
    <w:p w:rsidR="000C0DA3" w:rsidRDefault="000C0DA3" w:rsidP="00EB263D">
      <w:pPr>
        <w:ind w:left="278" w:right="269"/>
        <w:jc w:val="both"/>
        <w:rPr>
          <w:rFonts w:ascii="Times New Roman" w:hAnsi="Times New Roman" w:cs="Times New Roman"/>
          <w:sz w:val="28"/>
          <w:szCs w:val="28"/>
        </w:rPr>
      </w:pPr>
    </w:p>
    <w:p w:rsidR="000C0DA3" w:rsidRDefault="000C0DA3" w:rsidP="00EB263D">
      <w:pPr>
        <w:ind w:left="278" w:right="269"/>
        <w:jc w:val="both"/>
        <w:rPr>
          <w:rFonts w:ascii="Times New Roman" w:hAnsi="Times New Roman" w:cs="Times New Roman"/>
          <w:sz w:val="28"/>
          <w:szCs w:val="28"/>
        </w:rPr>
      </w:pPr>
    </w:p>
    <w:p w:rsidR="004959FE" w:rsidRPr="001F3F70" w:rsidRDefault="004959FE" w:rsidP="00EB263D">
      <w:pPr>
        <w:ind w:left="278" w:right="269"/>
        <w:jc w:val="both"/>
        <w:rPr>
          <w:rFonts w:ascii="Times New Roman" w:hAnsi="Times New Roman" w:cs="Times New Roman"/>
          <w:sz w:val="28"/>
          <w:szCs w:val="28"/>
        </w:rPr>
      </w:pPr>
      <w:r w:rsidRPr="001F3F70">
        <w:rPr>
          <w:rFonts w:ascii="Times New Roman" w:hAnsi="Times New Roman" w:cs="Times New Roman"/>
          <w:sz w:val="28"/>
          <w:szCs w:val="28"/>
        </w:rPr>
        <w:t xml:space="preserve"> </w:t>
      </w:r>
    </w:p>
    <w:p w:rsidR="004959FE" w:rsidRPr="000C0DA3" w:rsidRDefault="004959FE" w:rsidP="00EB263D">
      <w:pPr>
        <w:ind w:left="278" w:right="274"/>
        <w:jc w:val="both"/>
        <w:rPr>
          <w:rFonts w:ascii="Times New Roman" w:hAnsi="Times New Roman" w:cs="Times New Roman"/>
          <w:bCs/>
          <w:sz w:val="27"/>
          <w:szCs w:val="27"/>
        </w:rPr>
      </w:pPr>
      <w:r w:rsidRPr="00F07767">
        <w:rPr>
          <w:rFonts w:ascii="Times New Roman" w:hAnsi="Times New Roman" w:cs="Times New Roman"/>
          <w:bCs/>
          <w:sz w:val="28"/>
          <w:szCs w:val="28"/>
        </w:rPr>
        <w:lastRenderedPageBreak/>
        <w:t xml:space="preserve">         </w:t>
      </w:r>
      <w:r w:rsidRPr="000C0DA3">
        <w:rPr>
          <w:rFonts w:ascii="Times New Roman" w:hAnsi="Times New Roman" w:cs="Times New Roman"/>
          <w:b/>
          <w:sz w:val="27"/>
          <w:szCs w:val="27"/>
        </w:rPr>
        <w:t>2.3. Описание результата предоставления муниципальной услуги</w:t>
      </w:r>
      <w:r w:rsidRPr="000C0DA3">
        <w:rPr>
          <w:rFonts w:ascii="Times New Roman" w:hAnsi="Times New Roman" w:cs="Times New Roman"/>
          <w:bCs/>
          <w:sz w:val="27"/>
          <w:szCs w:val="27"/>
        </w:rPr>
        <w:t xml:space="preserve">. </w:t>
      </w:r>
    </w:p>
    <w:p w:rsidR="004959FE" w:rsidRPr="000C0DA3" w:rsidRDefault="004959FE" w:rsidP="00EB263D">
      <w:pPr>
        <w:ind w:left="278" w:right="274"/>
        <w:jc w:val="both"/>
        <w:rPr>
          <w:rFonts w:ascii="Times New Roman" w:hAnsi="Times New Roman" w:cs="Times New Roman"/>
          <w:sz w:val="27"/>
          <w:szCs w:val="27"/>
        </w:rPr>
      </w:pPr>
      <w:r w:rsidRPr="000C0DA3">
        <w:rPr>
          <w:rFonts w:ascii="Times New Roman" w:hAnsi="Times New Roman" w:cs="Times New Roman"/>
          <w:sz w:val="27"/>
          <w:szCs w:val="27"/>
        </w:rPr>
        <w:t>Результатом предоставления муниципальной услуги является:</w:t>
      </w:r>
    </w:p>
    <w:p w:rsidR="004959FE" w:rsidRPr="000C0DA3" w:rsidRDefault="004959FE" w:rsidP="00EB263D">
      <w:pPr>
        <w:ind w:left="278" w:right="274"/>
        <w:jc w:val="both"/>
        <w:rPr>
          <w:rFonts w:ascii="Times New Roman" w:hAnsi="Times New Roman" w:cs="Times New Roman"/>
          <w:sz w:val="27"/>
          <w:szCs w:val="27"/>
        </w:rPr>
      </w:pPr>
      <w:r w:rsidRPr="000C0DA3">
        <w:rPr>
          <w:rFonts w:ascii="Times New Roman" w:hAnsi="Times New Roman" w:cs="Times New Roman"/>
          <w:sz w:val="27"/>
          <w:szCs w:val="27"/>
        </w:rPr>
        <w:t xml:space="preserve">     -  Выдача справок, выписки из электронной похозяйственной книги; </w:t>
      </w:r>
    </w:p>
    <w:p w:rsidR="004959FE" w:rsidRPr="000C0DA3" w:rsidRDefault="004959FE" w:rsidP="00EB263D">
      <w:pPr>
        <w:ind w:left="278" w:right="274"/>
        <w:jc w:val="both"/>
        <w:rPr>
          <w:rFonts w:ascii="Times New Roman" w:hAnsi="Times New Roman" w:cs="Times New Roman"/>
          <w:sz w:val="27"/>
          <w:szCs w:val="27"/>
        </w:rPr>
      </w:pPr>
      <w:r w:rsidRPr="000C0DA3">
        <w:rPr>
          <w:rFonts w:ascii="Times New Roman" w:hAnsi="Times New Roman" w:cs="Times New Roman"/>
          <w:sz w:val="27"/>
          <w:szCs w:val="27"/>
        </w:rPr>
        <w:t xml:space="preserve">     - уведомление об отказе в предоставлении муниципальной услуги, оформленное по форме согласно приложению № 2 к настоящему административному регламенту.</w:t>
      </w:r>
    </w:p>
    <w:p w:rsidR="004959FE" w:rsidRPr="000C0DA3" w:rsidRDefault="004959FE" w:rsidP="00EB263D">
      <w:pPr>
        <w:ind w:right="274" w:hanging="142"/>
        <w:jc w:val="both"/>
        <w:rPr>
          <w:rFonts w:ascii="Times New Roman" w:hAnsi="Times New Roman" w:cs="Times New Roman"/>
          <w:sz w:val="27"/>
          <w:szCs w:val="27"/>
        </w:rPr>
      </w:pPr>
      <w:r w:rsidRPr="000C0DA3">
        <w:rPr>
          <w:rFonts w:ascii="Times New Roman" w:hAnsi="Times New Roman" w:cs="Times New Roman"/>
          <w:sz w:val="27"/>
          <w:szCs w:val="27"/>
        </w:rPr>
        <w:t xml:space="preserve">   Результат - муниципальной услуги заявитель может получить:</w:t>
      </w:r>
    </w:p>
    <w:p w:rsidR="004959FE" w:rsidRPr="000C0DA3" w:rsidRDefault="004959FE" w:rsidP="00EB263D">
      <w:pPr>
        <w:ind w:left="278" w:right="274"/>
        <w:jc w:val="both"/>
        <w:rPr>
          <w:rFonts w:ascii="Times New Roman" w:hAnsi="Times New Roman" w:cs="Times New Roman"/>
          <w:sz w:val="27"/>
          <w:szCs w:val="27"/>
        </w:rPr>
      </w:pPr>
      <w:r w:rsidRPr="000C0DA3">
        <w:rPr>
          <w:rFonts w:ascii="Times New Roman" w:hAnsi="Times New Roman" w:cs="Times New Roman"/>
          <w:sz w:val="27"/>
          <w:szCs w:val="27"/>
        </w:rPr>
        <w:t xml:space="preserve">     - непосредственно при личном посещении уполномоченного органа;</w:t>
      </w:r>
    </w:p>
    <w:p w:rsidR="004959FE" w:rsidRPr="000C0DA3" w:rsidRDefault="004959FE" w:rsidP="00EB263D">
      <w:pPr>
        <w:ind w:left="278" w:right="274"/>
        <w:jc w:val="both"/>
        <w:rPr>
          <w:rFonts w:ascii="Times New Roman" w:hAnsi="Times New Roman" w:cs="Times New Roman"/>
          <w:sz w:val="27"/>
          <w:szCs w:val="27"/>
        </w:rPr>
      </w:pPr>
      <w:r w:rsidRPr="000C0DA3">
        <w:rPr>
          <w:rFonts w:ascii="Times New Roman" w:hAnsi="Times New Roman" w:cs="Times New Roman"/>
          <w:sz w:val="27"/>
          <w:szCs w:val="27"/>
        </w:rPr>
        <w:t xml:space="preserve">     - письменно, посредством почтового отправления; </w:t>
      </w:r>
    </w:p>
    <w:p w:rsidR="004959FE" w:rsidRPr="000C0DA3" w:rsidRDefault="004959FE" w:rsidP="00EB263D">
      <w:pPr>
        <w:ind w:left="278" w:right="274"/>
        <w:jc w:val="both"/>
        <w:rPr>
          <w:rFonts w:ascii="Times New Roman" w:hAnsi="Times New Roman" w:cs="Times New Roman"/>
          <w:sz w:val="27"/>
          <w:szCs w:val="27"/>
        </w:rPr>
      </w:pPr>
      <w:r w:rsidRPr="000C0DA3">
        <w:rPr>
          <w:rFonts w:ascii="Times New Roman" w:hAnsi="Times New Roman" w:cs="Times New Roman"/>
          <w:sz w:val="27"/>
          <w:szCs w:val="27"/>
        </w:rPr>
        <w:t xml:space="preserve">     -  посредством электронной почты (при наличии технической возможности); </w:t>
      </w:r>
    </w:p>
    <w:p w:rsidR="004959FE" w:rsidRPr="000C0DA3" w:rsidRDefault="004959FE" w:rsidP="00EB263D">
      <w:pPr>
        <w:ind w:left="278" w:right="274"/>
        <w:jc w:val="both"/>
        <w:rPr>
          <w:rFonts w:ascii="Times New Roman" w:hAnsi="Times New Roman" w:cs="Times New Roman"/>
          <w:sz w:val="27"/>
          <w:szCs w:val="27"/>
        </w:rPr>
      </w:pPr>
      <w:r w:rsidRPr="000C0DA3">
        <w:rPr>
          <w:rFonts w:ascii="Times New Roman" w:hAnsi="Times New Roman" w:cs="Times New Roman"/>
          <w:sz w:val="27"/>
          <w:szCs w:val="27"/>
        </w:rPr>
        <w:t xml:space="preserve">     - в личном кабинете на Едином портале в форме электронного документа в случае, если заявление направлено в электронной форме с использованием Единого портала (при наличии технической возможности); </w:t>
      </w:r>
    </w:p>
    <w:p w:rsidR="004959FE" w:rsidRPr="000C0DA3" w:rsidRDefault="004959FE" w:rsidP="00EB263D">
      <w:pPr>
        <w:ind w:left="278" w:right="274"/>
        <w:jc w:val="both"/>
        <w:rPr>
          <w:rFonts w:ascii="Times New Roman" w:hAnsi="Times New Roman" w:cs="Times New Roman"/>
          <w:sz w:val="27"/>
          <w:szCs w:val="27"/>
        </w:rPr>
      </w:pPr>
      <w:r w:rsidRPr="000C0DA3">
        <w:rPr>
          <w:rFonts w:ascii="Times New Roman" w:hAnsi="Times New Roman" w:cs="Times New Roman"/>
          <w:sz w:val="27"/>
          <w:szCs w:val="27"/>
        </w:rPr>
        <w:t xml:space="preserve">     - через МФЦ (в случае заключения соглашения).</w:t>
      </w:r>
    </w:p>
    <w:p w:rsidR="004959FE" w:rsidRPr="000C0DA3" w:rsidRDefault="004959FE" w:rsidP="00EB263D">
      <w:pPr>
        <w:ind w:left="365" w:right="139"/>
        <w:jc w:val="both"/>
        <w:rPr>
          <w:rFonts w:ascii="Times New Roman" w:hAnsi="Times New Roman" w:cs="Times New Roman"/>
          <w:sz w:val="27"/>
          <w:szCs w:val="27"/>
        </w:rPr>
      </w:pPr>
      <w:r w:rsidRPr="000C0DA3">
        <w:rPr>
          <w:rFonts w:ascii="Times New Roman" w:hAnsi="Times New Roman" w:cs="Times New Roman"/>
          <w:sz w:val="27"/>
          <w:szCs w:val="27"/>
        </w:rPr>
        <w:t>В заявлении о получении выписки из электронной похозяйственной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4959FE" w:rsidRPr="000C0DA3" w:rsidRDefault="004959FE" w:rsidP="00EB263D">
      <w:pPr>
        <w:ind w:left="360" w:right="134"/>
        <w:jc w:val="both"/>
        <w:rPr>
          <w:rFonts w:ascii="Times New Roman" w:hAnsi="Times New Roman" w:cs="Times New Roman"/>
          <w:sz w:val="27"/>
          <w:szCs w:val="27"/>
        </w:rPr>
      </w:pPr>
      <w:r w:rsidRPr="000C0DA3">
        <w:rPr>
          <w:rFonts w:ascii="Times New Roman" w:hAnsi="Times New Roman" w:cs="Times New Roman"/>
          <w:sz w:val="27"/>
          <w:szCs w:val="27"/>
        </w:rPr>
        <w:t>Выписка из книги в виде электронного документа подписывается усиленной квалифицированной электронной подписью сотрудника уполномоченного органа, наделенного правом электронной подписи электронных документов (выписок из книг) или Главы муниципального образования.</w:t>
      </w:r>
    </w:p>
    <w:p w:rsidR="004959FE" w:rsidRPr="000C0DA3" w:rsidRDefault="004959FE" w:rsidP="00EB263D">
      <w:pPr>
        <w:tabs>
          <w:tab w:val="left" w:pos="426"/>
        </w:tabs>
        <w:spacing w:after="25"/>
        <w:ind w:left="284" w:right="139"/>
        <w:jc w:val="both"/>
        <w:rPr>
          <w:rFonts w:ascii="Times New Roman" w:hAnsi="Times New Roman" w:cs="Times New Roman"/>
          <w:sz w:val="27"/>
          <w:szCs w:val="27"/>
        </w:rPr>
      </w:pPr>
      <w:r w:rsidRPr="000C0DA3">
        <w:rPr>
          <w:rFonts w:ascii="Times New Roman" w:hAnsi="Times New Roman" w:cs="Times New Roman"/>
          <w:sz w:val="27"/>
          <w:szCs w:val="27"/>
        </w:rPr>
        <w:t xml:space="preserve">      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муниципального образования или должностным составляет не более 2 (двух) рабочих дней после дня регистрации заявления с приложением всех документов, необходимых для предоставления муниципальной услуги.</w:t>
      </w:r>
    </w:p>
    <w:p w:rsidR="004959FE" w:rsidRPr="000C0DA3" w:rsidRDefault="004959FE" w:rsidP="00EB263D">
      <w:pPr>
        <w:ind w:left="284" w:right="144"/>
        <w:jc w:val="both"/>
        <w:rPr>
          <w:rFonts w:ascii="Times New Roman" w:hAnsi="Times New Roman" w:cs="Times New Roman"/>
          <w:sz w:val="27"/>
          <w:szCs w:val="27"/>
        </w:rPr>
      </w:pPr>
      <w:r w:rsidRPr="000C0DA3">
        <w:rPr>
          <w:rFonts w:ascii="Times New Roman" w:hAnsi="Times New Roman" w:cs="Times New Roman"/>
          <w:sz w:val="27"/>
          <w:szCs w:val="27"/>
        </w:rPr>
        <w:t xml:space="preserve">    Вручение (направление) уведомления об отказе в предоставлении муниципальной услуги осуществляется в срок не позднее дня, следующего за днем принятия решения.</w:t>
      </w:r>
    </w:p>
    <w:p w:rsidR="004959FE" w:rsidRPr="000C0DA3" w:rsidRDefault="004959FE" w:rsidP="00EB263D">
      <w:pPr>
        <w:ind w:left="284" w:right="144"/>
        <w:jc w:val="both"/>
        <w:rPr>
          <w:rFonts w:ascii="Times New Roman" w:hAnsi="Times New Roman" w:cs="Times New Roman"/>
          <w:sz w:val="27"/>
          <w:szCs w:val="27"/>
        </w:rPr>
      </w:pPr>
      <w:r w:rsidRPr="000C0DA3">
        <w:rPr>
          <w:rFonts w:ascii="Times New Roman" w:hAnsi="Times New Roman" w:cs="Times New Roman"/>
          <w:sz w:val="27"/>
          <w:szCs w:val="27"/>
        </w:rPr>
        <w:t>Выдача справок, выписки из электронной похозяйственной книги в формате электронного документа предоставляется уполномоченными органами в течение 3 (трех) рабочих дней со дня регистрации заявления о предоставлении муниципальной услуги в администрации муниципального округа.</w:t>
      </w:r>
    </w:p>
    <w:p w:rsidR="004959FE" w:rsidRPr="000C0DA3" w:rsidRDefault="004959FE" w:rsidP="00EB263D">
      <w:pPr>
        <w:ind w:left="284" w:right="139"/>
        <w:jc w:val="both"/>
        <w:rPr>
          <w:rFonts w:ascii="Times New Roman" w:hAnsi="Times New Roman" w:cs="Times New Roman"/>
          <w:sz w:val="27"/>
          <w:szCs w:val="27"/>
        </w:rPr>
      </w:pPr>
      <w:r w:rsidRPr="000C0DA3">
        <w:rPr>
          <w:rFonts w:ascii="Times New Roman" w:hAnsi="Times New Roman" w:cs="Times New Roman"/>
          <w:sz w:val="27"/>
          <w:szCs w:val="27"/>
        </w:rPr>
        <w:t>лицом, его замещающим, и заверяются печатью администрации   с изображением Государственного герба Российской Федерации (далее— оттиск печати).</w:t>
      </w:r>
    </w:p>
    <w:p w:rsidR="004959FE" w:rsidRPr="000C0DA3" w:rsidRDefault="004959FE" w:rsidP="00EB263D">
      <w:pPr>
        <w:ind w:left="284" w:right="134"/>
        <w:jc w:val="both"/>
        <w:rPr>
          <w:rFonts w:ascii="Times New Roman" w:hAnsi="Times New Roman" w:cs="Times New Roman"/>
          <w:sz w:val="27"/>
          <w:szCs w:val="27"/>
        </w:rPr>
      </w:pPr>
      <w:r w:rsidRPr="000C0DA3">
        <w:rPr>
          <w:rFonts w:ascii="Times New Roman" w:hAnsi="Times New Roman" w:cs="Times New Roman"/>
          <w:sz w:val="27"/>
          <w:szCs w:val="27"/>
        </w:rPr>
        <w:t xml:space="preserve">В случае, когда выписка изложена на нескольких листах, они должны быть прошиты и пронумерованы. Запись о количестве прошитых листов («Всего прошито, пронумеровано и скреплено печатью (количество) листов») </w:t>
      </w:r>
      <w:r w:rsidRPr="000C0DA3">
        <w:rPr>
          <w:rFonts w:ascii="Times New Roman" w:hAnsi="Times New Roman" w:cs="Times New Roman"/>
          <w:noProof/>
          <w:sz w:val="27"/>
          <w:szCs w:val="27"/>
        </w:rPr>
        <w:drawing>
          <wp:inline distT="0" distB="0" distL="0" distR="0">
            <wp:extent cx="8255" cy="8255"/>
            <wp:effectExtent l="0" t="0" r="0" b="0"/>
            <wp:docPr id="4" name="Picture 1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8"/>
                    <pic:cNvPicPr>
                      <a:picLocks noChangeAspect="1" noChangeArrowheads="1"/>
                    </pic:cNvPicPr>
                  </pic:nvPicPr>
                  <pic:blipFill>
                    <a:blip r:embed="rId18"/>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заверяются подписью Главы муниципального округа или должностного лица, его замещающего, и оттиском печати.</w:t>
      </w:r>
    </w:p>
    <w:p w:rsidR="004959FE" w:rsidRDefault="004959FE" w:rsidP="00EB263D">
      <w:pPr>
        <w:ind w:left="284" w:right="139"/>
        <w:jc w:val="both"/>
        <w:rPr>
          <w:rFonts w:ascii="Times New Roman" w:hAnsi="Times New Roman" w:cs="Times New Roman"/>
          <w:sz w:val="27"/>
          <w:szCs w:val="27"/>
        </w:rPr>
      </w:pPr>
      <w:r w:rsidRPr="000C0DA3">
        <w:rPr>
          <w:rFonts w:ascii="Times New Roman" w:hAnsi="Times New Roman" w:cs="Times New Roman"/>
          <w:sz w:val="27"/>
          <w:szCs w:val="27"/>
        </w:rPr>
        <w:t>Выписка из книги может составляться в произвольной форме (по форме отдельных листов книги, или по разделам (подразделам), или по конкретным пунктам книги).</w:t>
      </w:r>
    </w:p>
    <w:p w:rsidR="00EB263D" w:rsidRPr="000C0DA3" w:rsidRDefault="00EB263D" w:rsidP="00EB263D">
      <w:pPr>
        <w:ind w:left="284" w:right="139"/>
        <w:jc w:val="both"/>
        <w:rPr>
          <w:rFonts w:ascii="Times New Roman" w:hAnsi="Times New Roman" w:cs="Times New Roman"/>
          <w:sz w:val="27"/>
          <w:szCs w:val="27"/>
        </w:rPr>
      </w:pPr>
    </w:p>
    <w:p w:rsidR="004959FE" w:rsidRPr="000C0DA3" w:rsidRDefault="004959FE" w:rsidP="00EB263D">
      <w:pPr>
        <w:ind w:right="9"/>
        <w:jc w:val="both"/>
        <w:rPr>
          <w:rFonts w:ascii="Times New Roman" w:hAnsi="Times New Roman" w:cs="Times New Roman"/>
          <w:sz w:val="27"/>
          <w:szCs w:val="27"/>
        </w:rPr>
      </w:pPr>
      <w:r w:rsidRPr="000C0DA3">
        <w:rPr>
          <w:rFonts w:ascii="Times New Roman" w:hAnsi="Times New Roman" w:cs="Times New Roman"/>
          <w:sz w:val="27"/>
          <w:szCs w:val="27"/>
        </w:rPr>
        <w:lastRenderedPageBreak/>
        <w:t xml:space="preserve">                    2.4. Срок предоставления муниципальной услуги.</w:t>
      </w:r>
    </w:p>
    <w:p w:rsidR="004959FE" w:rsidRPr="000C0DA3" w:rsidRDefault="004959FE" w:rsidP="00EB263D">
      <w:pPr>
        <w:spacing w:after="25"/>
        <w:ind w:left="284" w:right="139"/>
        <w:jc w:val="both"/>
        <w:rPr>
          <w:rFonts w:ascii="Times New Roman" w:hAnsi="Times New Roman" w:cs="Times New Roman"/>
          <w:sz w:val="27"/>
          <w:szCs w:val="27"/>
        </w:rPr>
      </w:pPr>
      <w:r w:rsidRPr="000C0DA3">
        <w:rPr>
          <w:rFonts w:ascii="Times New Roman" w:hAnsi="Times New Roman" w:cs="Times New Roman"/>
          <w:sz w:val="27"/>
          <w:szCs w:val="27"/>
        </w:rPr>
        <w:t xml:space="preserve">Срок рассмотрения заявления, принятия решения о предоставлении или об отказе в предоставлении муниципальной услуги, подготовка результата муниципальной услуги </w:t>
      </w:r>
    </w:p>
    <w:p w:rsidR="004959FE" w:rsidRPr="000C0DA3" w:rsidRDefault="004959FE" w:rsidP="00EB263D">
      <w:pPr>
        <w:ind w:left="142" w:right="139"/>
        <w:jc w:val="both"/>
        <w:rPr>
          <w:rFonts w:ascii="Times New Roman" w:hAnsi="Times New Roman" w:cs="Times New Roman"/>
          <w:sz w:val="27"/>
          <w:szCs w:val="27"/>
        </w:rPr>
      </w:pPr>
      <w:r w:rsidRPr="000C0DA3">
        <w:rPr>
          <w:rFonts w:ascii="Times New Roman" w:hAnsi="Times New Roman" w:cs="Times New Roman"/>
          <w:sz w:val="27"/>
          <w:szCs w:val="27"/>
        </w:rPr>
        <w:t xml:space="preserve">     Выписка из электронной похозяйственной книги на бумажном носителе формируется в течение 3 (трех) рабочих дней со дня регистрации заявления о предоставлении муниципальной услуги в администрации   муниципального округа и подается на подпись Главе   муниципального округа или должностному лицу, его замещающему в порядке делопроизводства.</w:t>
      </w:r>
    </w:p>
    <w:p w:rsidR="004959FE" w:rsidRPr="000C0DA3" w:rsidRDefault="004959FE" w:rsidP="00EB263D">
      <w:pPr>
        <w:ind w:left="72" w:right="413"/>
        <w:jc w:val="both"/>
        <w:rPr>
          <w:rFonts w:ascii="Times New Roman" w:hAnsi="Times New Roman" w:cs="Times New Roman"/>
          <w:sz w:val="27"/>
          <w:szCs w:val="27"/>
        </w:rPr>
      </w:pPr>
      <w:r w:rsidRPr="000C0DA3">
        <w:rPr>
          <w:rFonts w:ascii="Times New Roman" w:hAnsi="Times New Roman" w:cs="Times New Roman"/>
          <w:sz w:val="27"/>
          <w:szCs w:val="27"/>
        </w:rPr>
        <w:t xml:space="preserve">      В случае если запрос и документы и [или информация, необходимые для         предоставления муниципальной услуги, поданы заявителем в МФЦ, срок предоставления муниципальной услуги исчисляется с момента передачи МФЦ заявления и документов, необходимых для предоставления муниципальной услуги в уполномоченные структурные подразделения администрации   муниципального округа и до момента передачи результата предоставления муниципальной услуги уполномоченным органом в МФЦ. Факт передачи оформляется в порядке, указанном в соглашении о взаимодействии, заключенным между администрацией муниципального округа и МФЦ.</w:t>
      </w:r>
    </w:p>
    <w:p w:rsidR="004959FE" w:rsidRPr="000C0DA3" w:rsidRDefault="004959FE" w:rsidP="00EB263D">
      <w:pPr>
        <w:ind w:left="82" w:right="9"/>
        <w:jc w:val="both"/>
        <w:rPr>
          <w:rFonts w:ascii="Times New Roman" w:hAnsi="Times New Roman" w:cs="Times New Roman"/>
          <w:sz w:val="27"/>
          <w:szCs w:val="27"/>
        </w:rPr>
      </w:pPr>
      <w:r w:rsidRPr="000C0DA3">
        <w:rPr>
          <w:rFonts w:ascii="Times New Roman" w:hAnsi="Times New Roman" w:cs="Times New Roman"/>
          <w:sz w:val="27"/>
          <w:szCs w:val="27"/>
        </w:rPr>
        <w:t xml:space="preserve">        2.5. Для получения муниципальной услуги заявитель (уполномоченный представитель заявителя) предоставляет следующие документы:</w:t>
      </w:r>
    </w:p>
    <w:p w:rsidR="004959FE" w:rsidRPr="000C0DA3" w:rsidRDefault="004959FE" w:rsidP="00EB263D">
      <w:pPr>
        <w:ind w:left="67" w:right="423"/>
        <w:jc w:val="both"/>
        <w:rPr>
          <w:rFonts w:ascii="Times New Roman" w:hAnsi="Times New Roman" w:cs="Times New Roman"/>
          <w:sz w:val="27"/>
          <w:szCs w:val="27"/>
        </w:rPr>
      </w:pPr>
      <w:r w:rsidRPr="000C0DA3">
        <w:rPr>
          <w:rFonts w:ascii="Times New Roman" w:hAnsi="Times New Roman" w:cs="Times New Roman"/>
          <w:sz w:val="27"/>
          <w:szCs w:val="27"/>
        </w:rPr>
        <w:t xml:space="preserve">      - заявление о получении справки, выписки из электронной похозяйственной книги в соответствии с приложением № 1 к настоящему административному регламенту (далее - заявление); </w:t>
      </w:r>
    </w:p>
    <w:p w:rsidR="004959FE" w:rsidRPr="000C0DA3" w:rsidRDefault="004959FE" w:rsidP="00EB263D">
      <w:pPr>
        <w:ind w:left="67" w:right="423"/>
        <w:jc w:val="both"/>
        <w:rPr>
          <w:rFonts w:ascii="Times New Roman" w:hAnsi="Times New Roman" w:cs="Times New Roman"/>
          <w:sz w:val="27"/>
          <w:szCs w:val="27"/>
        </w:rPr>
      </w:pPr>
      <w:r w:rsidRPr="000C0DA3">
        <w:rPr>
          <w:rFonts w:ascii="Times New Roman" w:hAnsi="Times New Roman" w:cs="Times New Roman"/>
          <w:sz w:val="27"/>
          <w:szCs w:val="27"/>
        </w:rPr>
        <w:t xml:space="preserve">     - паспорт гражданина Российской Федерации или другие документы, удостоверяющие личность на территории Российской Федерации в соответствии с действующим законодательством;</w:t>
      </w:r>
    </w:p>
    <w:p w:rsidR="004959FE" w:rsidRPr="000C0DA3" w:rsidRDefault="004959FE" w:rsidP="00EB263D">
      <w:pPr>
        <w:ind w:left="67" w:right="423"/>
        <w:jc w:val="both"/>
        <w:rPr>
          <w:rFonts w:ascii="Times New Roman" w:hAnsi="Times New Roman" w:cs="Times New Roman"/>
          <w:sz w:val="27"/>
          <w:szCs w:val="27"/>
        </w:rPr>
      </w:pPr>
      <w:r w:rsidRPr="000C0DA3">
        <w:rPr>
          <w:rFonts w:ascii="Times New Roman" w:hAnsi="Times New Roman" w:cs="Times New Roman"/>
          <w:sz w:val="27"/>
          <w:szCs w:val="27"/>
        </w:rPr>
        <w:t xml:space="preserve">      - документ, подтверждающий осуществление полномочий лица на обращение за получением муниципальной услуги от имени заявителя, если с заявлением обращается уполномоченный представитель заявителя; </w:t>
      </w:r>
    </w:p>
    <w:p w:rsidR="004959FE" w:rsidRPr="000C0DA3" w:rsidRDefault="004959FE" w:rsidP="00EB263D">
      <w:pPr>
        <w:ind w:left="67" w:right="423"/>
        <w:jc w:val="both"/>
        <w:rPr>
          <w:rFonts w:ascii="Times New Roman" w:hAnsi="Times New Roman" w:cs="Times New Roman"/>
          <w:sz w:val="27"/>
          <w:szCs w:val="27"/>
        </w:rPr>
      </w:pPr>
      <w:r w:rsidRPr="000C0DA3">
        <w:rPr>
          <w:rFonts w:ascii="Times New Roman" w:hAnsi="Times New Roman" w:cs="Times New Roman"/>
          <w:sz w:val="27"/>
          <w:szCs w:val="27"/>
        </w:rPr>
        <w:t xml:space="preserve">     - правоустанавливающие документы на недвижимое имущество; </w:t>
      </w:r>
      <w:r w:rsidRPr="000C0DA3">
        <w:rPr>
          <w:rFonts w:ascii="Times New Roman" w:hAnsi="Times New Roman" w:cs="Times New Roman"/>
          <w:noProof/>
          <w:sz w:val="27"/>
          <w:szCs w:val="27"/>
        </w:rPr>
        <w:drawing>
          <wp:inline distT="0" distB="0" distL="0" distR="0">
            <wp:extent cx="15875" cy="15875"/>
            <wp:effectExtent l="19050" t="0" r="3175" b="0"/>
            <wp:docPr id="5" name="Picture 1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5"/>
                    <pic:cNvPicPr>
                      <a:picLocks noChangeAspect="1" noChangeArrowheads="1"/>
                    </pic:cNvPicPr>
                  </pic:nvPicPr>
                  <pic:blipFill>
                    <a:blip r:embed="rId19"/>
                    <a:srcRect/>
                    <a:stretch>
                      <a:fillRect/>
                    </a:stretch>
                  </pic:blipFill>
                  <pic:spPr bwMode="auto">
                    <a:xfrm>
                      <a:off x="0" y="0"/>
                      <a:ext cx="15875" cy="15875"/>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правоустанавливающий документ на земельный участок; в случае изменения фамилии и несовпадения фамилии в документах, прилагаются документы, подтверждающие изменение фамилии.</w:t>
      </w:r>
    </w:p>
    <w:p w:rsidR="004959FE" w:rsidRPr="000C0DA3" w:rsidRDefault="004959FE" w:rsidP="00EB263D">
      <w:pPr>
        <w:ind w:left="62" w:right="437"/>
        <w:jc w:val="both"/>
        <w:rPr>
          <w:rFonts w:ascii="Times New Roman" w:hAnsi="Times New Roman" w:cs="Times New Roman"/>
          <w:sz w:val="27"/>
          <w:szCs w:val="27"/>
        </w:rPr>
      </w:pPr>
      <w:r w:rsidRPr="000C0DA3">
        <w:rPr>
          <w:rFonts w:ascii="Times New Roman" w:hAnsi="Times New Roman" w:cs="Times New Roman"/>
          <w:sz w:val="27"/>
          <w:szCs w:val="27"/>
        </w:rPr>
        <w:t>Документы предоставляются как в оригинале, так и в копиях. После сличения копий и оригиналов документов, оригиналы возвращаются заявителю, либо уполномоченному представителю заявителя.</w:t>
      </w:r>
    </w:p>
    <w:p w:rsidR="004959FE" w:rsidRPr="000C0DA3" w:rsidRDefault="004959FE" w:rsidP="00EB263D">
      <w:pPr>
        <w:ind w:left="62" w:right="9"/>
        <w:jc w:val="both"/>
        <w:rPr>
          <w:rFonts w:ascii="Times New Roman" w:hAnsi="Times New Roman" w:cs="Times New Roman"/>
          <w:b/>
          <w:sz w:val="27"/>
          <w:szCs w:val="27"/>
        </w:rPr>
      </w:pPr>
      <w:r w:rsidRPr="000C0DA3">
        <w:rPr>
          <w:rFonts w:ascii="Times New Roman" w:hAnsi="Times New Roman" w:cs="Times New Roman"/>
          <w:b/>
          <w:sz w:val="27"/>
          <w:szCs w:val="27"/>
        </w:rPr>
        <w:t>Перечень документов, которые необходимо предоставить заявителю для предоставления ему муниципальной услуги является исчерпывающим.</w:t>
      </w:r>
    </w:p>
    <w:p w:rsidR="004959FE" w:rsidRPr="000C0DA3" w:rsidRDefault="004959FE" w:rsidP="00EB263D">
      <w:pPr>
        <w:ind w:right="9"/>
        <w:jc w:val="both"/>
        <w:rPr>
          <w:rFonts w:ascii="Times New Roman" w:hAnsi="Times New Roman" w:cs="Times New Roman"/>
          <w:sz w:val="27"/>
          <w:szCs w:val="27"/>
        </w:rPr>
      </w:pPr>
      <w:r w:rsidRPr="000C0DA3">
        <w:rPr>
          <w:rFonts w:ascii="Times New Roman" w:hAnsi="Times New Roman" w:cs="Times New Roman"/>
          <w:b/>
          <w:sz w:val="27"/>
          <w:szCs w:val="27"/>
        </w:rPr>
        <w:t xml:space="preserve">    </w:t>
      </w:r>
      <w:r w:rsidRPr="000C0DA3">
        <w:rPr>
          <w:rFonts w:ascii="Times New Roman" w:hAnsi="Times New Roman" w:cs="Times New Roman"/>
          <w:sz w:val="27"/>
          <w:szCs w:val="27"/>
        </w:rPr>
        <w:t xml:space="preserve">  2.6. Заявитель вправе представить документы, указанные в пункте 2.3. настоящего административного регламента, следующим способом: - на бумажном носителе - при личном обращении в уполномоченный орган либо МФЦ•, посредством почтового отправления в этом случае документы предоставляются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с уведомлением о вручении; </w:t>
      </w:r>
      <w:r w:rsidRPr="000C0DA3">
        <w:rPr>
          <w:rFonts w:ascii="Times New Roman" w:hAnsi="Times New Roman" w:cs="Times New Roman"/>
          <w:sz w:val="27"/>
          <w:szCs w:val="27"/>
        </w:rPr>
        <w:lastRenderedPageBreak/>
        <w:t>через Единый портал государственных и муниципальных услуг (при наличии технической возможности). Запрещено требовать от заявителя:</w:t>
      </w:r>
    </w:p>
    <w:p w:rsidR="004959FE" w:rsidRPr="000C0DA3" w:rsidRDefault="004959FE" w:rsidP="004959FE">
      <w:pPr>
        <w:spacing w:after="49"/>
        <w:ind w:right="226"/>
        <w:jc w:val="both"/>
        <w:rPr>
          <w:rFonts w:ascii="Times New Roman" w:hAnsi="Times New Roman" w:cs="Times New Roman"/>
          <w:sz w:val="27"/>
          <w:szCs w:val="27"/>
        </w:rPr>
      </w:pPr>
      <w:r w:rsidRPr="000C0DA3">
        <w:rPr>
          <w:rFonts w:ascii="Times New Roman" w:hAnsi="Times New Roman" w:cs="Times New Roman"/>
          <w:sz w:val="27"/>
          <w:szCs w:val="27"/>
        </w:rPr>
        <w:t xml:space="preserve">     - предоставления документов, информации или осуществления действий, предоставление или осуществление которых не предусмотрено нормативными актами, регулирующими отношения, возникающие в связи с предоставлением муниципальной услуги;</w:t>
      </w:r>
    </w:p>
    <w:p w:rsidR="004959FE" w:rsidRPr="000C0DA3" w:rsidRDefault="004959FE" w:rsidP="004959FE">
      <w:pPr>
        <w:spacing w:after="49"/>
        <w:ind w:right="226"/>
        <w:jc w:val="both"/>
        <w:rPr>
          <w:rFonts w:ascii="Times New Roman" w:hAnsi="Times New Roman" w:cs="Times New Roman"/>
          <w:sz w:val="27"/>
          <w:szCs w:val="27"/>
        </w:rPr>
      </w:pPr>
      <w:r w:rsidRPr="000C0DA3">
        <w:rPr>
          <w:rFonts w:ascii="Times New Roman" w:hAnsi="Times New Roman" w:cs="Times New Roman"/>
          <w:sz w:val="27"/>
          <w:szCs w:val="27"/>
        </w:rPr>
        <w:t xml:space="preserve">     -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959FE" w:rsidRPr="000C0DA3" w:rsidRDefault="004959FE" w:rsidP="004959FE">
      <w:pPr>
        <w:ind w:right="226" w:firstLine="168"/>
        <w:jc w:val="both"/>
        <w:rPr>
          <w:rFonts w:ascii="Times New Roman" w:hAnsi="Times New Roman" w:cs="Times New Roman"/>
          <w:sz w:val="27"/>
          <w:szCs w:val="27"/>
        </w:rPr>
      </w:pPr>
      <w:r w:rsidRPr="000C0DA3">
        <w:rPr>
          <w:rFonts w:ascii="Times New Roman" w:hAnsi="Times New Roman" w:cs="Times New Roman"/>
          <w:sz w:val="27"/>
          <w:szCs w:val="27"/>
        </w:rPr>
        <w:t xml:space="preserve"> -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959FE" w:rsidRPr="000C0DA3" w:rsidRDefault="004959FE" w:rsidP="004959FE">
      <w:pPr>
        <w:ind w:right="226" w:firstLine="168"/>
        <w:jc w:val="both"/>
        <w:rPr>
          <w:rFonts w:ascii="Times New Roman" w:hAnsi="Times New Roman" w:cs="Times New Roman"/>
          <w:sz w:val="27"/>
          <w:szCs w:val="27"/>
        </w:rPr>
      </w:pPr>
      <w:r w:rsidRPr="000C0DA3">
        <w:rPr>
          <w:rFonts w:ascii="Times New Roman" w:hAnsi="Times New Roman" w:cs="Times New Roman"/>
          <w:sz w:val="27"/>
          <w:szCs w:val="27"/>
        </w:rPr>
        <w:t xml:space="preserve">   -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либо в предоставлении услуги и не включенных в предоставленный ранее комплект документов; </w:t>
      </w:r>
    </w:p>
    <w:p w:rsidR="004959FE" w:rsidRPr="000C0DA3" w:rsidRDefault="004959FE" w:rsidP="004959FE">
      <w:pPr>
        <w:ind w:right="226" w:firstLine="168"/>
        <w:jc w:val="both"/>
        <w:rPr>
          <w:rFonts w:ascii="Times New Roman" w:hAnsi="Times New Roman" w:cs="Times New Roman"/>
          <w:sz w:val="27"/>
          <w:szCs w:val="27"/>
        </w:rPr>
      </w:pPr>
      <w:r w:rsidRPr="000C0DA3">
        <w:rPr>
          <w:rFonts w:ascii="Times New Roman" w:hAnsi="Times New Roman" w:cs="Times New Roman"/>
          <w:sz w:val="27"/>
          <w:szCs w:val="27"/>
        </w:rPr>
        <w:t xml:space="preserve">   -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МФЦ, специалистов уполномоченного органа или МФЦ при первоначальном отказе в приеме документов, необходимых для предоставления услуги, о чем в письменном виде за подписью руководителя уполномоченного органа, предоставляющего муниципальную услугу, руководителя МФЦ, при первоначальном отказе в приеме документов.</w:t>
      </w:r>
    </w:p>
    <w:p w:rsidR="004959FE" w:rsidRPr="000C0DA3" w:rsidRDefault="004959FE" w:rsidP="004959FE">
      <w:pPr>
        <w:ind w:left="278" w:right="9"/>
        <w:jc w:val="both"/>
        <w:rPr>
          <w:rFonts w:ascii="Times New Roman" w:hAnsi="Times New Roman" w:cs="Times New Roman"/>
          <w:sz w:val="27"/>
          <w:szCs w:val="27"/>
        </w:rPr>
      </w:pPr>
      <w:r w:rsidRPr="000C0DA3">
        <w:rPr>
          <w:rFonts w:ascii="Times New Roman" w:hAnsi="Times New Roman" w:cs="Times New Roman"/>
          <w:b/>
          <w:sz w:val="27"/>
          <w:szCs w:val="27"/>
        </w:rPr>
        <w:t>2.7. Основаниями для отказа в приеме документов, необходимых для предоставления муниципальной услуги являются</w:t>
      </w:r>
      <w:r w:rsidRPr="000C0DA3">
        <w:rPr>
          <w:rFonts w:ascii="Times New Roman" w:hAnsi="Times New Roman" w:cs="Times New Roman"/>
          <w:sz w:val="27"/>
          <w:szCs w:val="27"/>
        </w:rPr>
        <w:t>:</w:t>
      </w:r>
    </w:p>
    <w:p w:rsidR="004959FE" w:rsidRPr="000C0DA3" w:rsidRDefault="004959FE" w:rsidP="004959FE">
      <w:pPr>
        <w:ind w:right="221"/>
        <w:jc w:val="both"/>
        <w:rPr>
          <w:rFonts w:ascii="Times New Roman" w:hAnsi="Times New Roman" w:cs="Times New Roman"/>
          <w:sz w:val="27"/>
          <w:szCs w:val="27"/>
        </w:rPr>
      </w:pPr>
      <w:r w:rsidRPr="000C0DA3">
        <w:rPr>
          <w:rFonts w:ascii="Times New Roman" w:hAnsi="Times New Roman" w:cs="Times New Roman"/>
          <w:sz w:val="27"/>
          <w:szCs w:val="27"/>
        </w:rPr>
        <w:t xml:space="preserve">       - заявление подано лицом, не уполномоченным на осуществление таких действий; уполномоченным представителем не предоставлен оформленный в установленном порядке документ, подтверждающий полномочия лица на обращение за получением муниципальной услуги от имени заявителя; </w:t>
      </w:r>
    </w:p>
    <w:p w:rsidR="000C0DA3" w:rsidRPr="000C0DA3" w:rsidRDefault="004959FE" w:rsidP="00EB263D">
      <w:pPr>
        <w:ind w:right="221" w:firstLine="278"/>
        <w:jc w:val="both"/>
        <w:rPr>
          <w:rFonts w:ascii="Times New Roman" w:hAnsi="Times New Roman" w:cs="Times New Roman"/>
          <w:sz w:val="27"/>
          <w:szCs w:val="27"/>
        </w:rPr>
      </w:pPr>
      <w:r w:rsidRPr="000C0DA3">
        <w:rPr>
          <w:rFonts w:ascii="Times New Roman" w:hAnsi="Times New Roman" w:cs="Times New Roman"/>
          <w:sz w:val="27"/>
          <w:szCs w:val="27"/>
        </w:rPr>
        <w:t xml:space="preserve">        - заявление на получение муниципальной услуги оформлено не в соответствии с административным регламентом (неполное, недостоверное, неправильное заполнение полей формы); </w:t>
      </w:r>
    </w:p>
    <w:p w:rsidR="004959FE" w:rsidRPr="000C0DA3" w:rsidRDefault="004959FE" w:rsidP="004959FE">
      <w:pPr>
        <w:ind w:right="221"/>
        <w:jc w:val="both"/>
        <w:rPr>
          <w:rFonts w:ascii="Times New Roman" w:hAnsi="Times New Roman" w:cs="Times New Roman"/>
          <w:sz w:val="27"/>
          <w:szCs w:val="27"/>
        </w:rPr>
      </w:pPr>
      <w:r w:rsidRPr="000C0DA3">
        <w:rPr>
          <w:rFonts w:ascii="Times New Roman" w:hAnsi="Times New Roman" w:cs="Times New Roman"/>
          <w:sz w:val="27"/>
          <w:szCs w:val="27"/>
        </w:rPr>
        <w:t xml:space="preserve">         - текст письменного обращения не поддается прочтению; </w:t>
      </w:r>
      <w:r w:rsidRPr="000C0DA3">
        <w:rPr>
          <w:rFonts w:ascii="Times New Roman" w:hAnsi="Times New Roman" w:cs="Times New Roman"/>
          <w:noProof/>
          <w:sz w:val="27"/>
          <w:szCs w:val="27"/>
        </w:rPr>
        <w:drawing>
          <wp:inline distT="0" distB="0" distL="0" distR="0">
            <wp:extent cx="15875" cy="8255"/>
            <wp:effectExtent l="0" t="0" r="0" b="0"/>
            <wp:docPr id="6" name="Picture 14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3"/>
                    <pic:cNvPicPr>
                      <a:picLocks noChangeAspect="1" noChangeArrowheads="1"/>
                    </pic:cNvPicPr>
                  </pic:nvPicPr>
                  <pic:blipFill>
                    <a:blip r:embed="rId20"/>
                    <a:srcRect/>
                    <a:stretch>
                      <a:fillRect/>
                    </a:stretch>
                  </pic:blipFill>
                  <pic:spPr bwMode="auto">
                    <a:xfrm>
                      <a:off x="0" y="0"/>
                      <a:ext cx="15875" cy="8255"/>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предоставление</w:t>
      </w:r>
      <w:r w:rsidR="000C0DA3" w:rsidRPr="000C0DA3">
        <w:rPr>
          <w:rFonts w:ascii="Times New Roman" w:hAnsi="Times New Roman" w:cs="Times New Roman"/>
          <w:sz w:val="27"/>
          <w:szCs w:val="27"/>
        </w:rPr>
        <w:t xml:space="preserve"> </w:t>
      </w:r>
      <w:r w:rsidRPr="000C0DA3">
        <w:rPr>
          <w:rFonts w:ascii="Times New Roman" w:hAnsi="Times New Roman" w:cs="Times New Roman"/>
          <w:sz w:val="27"/>
          <w:szCs w:val="27"/>
        </w:rPr>
        <w:t xml:space="preserve">неполного комплекта документов; </w:t>
      </w:r>
    </w:p>
    <w:p w:rsidR="004959FE" w:rsidRPr="000C0DA3" w:rsidRDefault="004959FE" w:rsidP="004959FE">
      <w:pPr>
        <w:ind w:right="221"/>
        <w:jc w:val="both"/>
        <w:rPr>
          <w:rFonts w:ascii="Times New Roman" w:hAnsi="Times New Roman" w:cs="Times New Roman"/>
          <w:sz w:val="27"/>
          <w:szCs w:val="27"/>
        </w:rPr>
      </w:pPr>
      <w:r w:rsidRPr="000C0DA3">
        <w:rPr>
          <w:rFonts w:ascii="Times New Roman" w:hAnsi="Times New Roman" w:cs="Times New Roman"/>
          <w:sz w:val="27"/>
          <w:szCs w:val="27"/>
        </w:rPr>
        <w:t xml:space="preserve">        -предоставленные документы утратили силу на момент обращения за муниципальной услугой (документ, удостоверяющий личность;</w:t>
      </w:r>
    </w:p>
    <w:p w:rsidR="004959FE" w:rsidRPr="000C0DA3" w:rsidRDefault="004959FE" w:rsidP="004959FE">
      <w:pPr>
        <w:ind w:right="221"/>
        <w:jc w:val="both"/>
        <w:rPr>
          <w:rFonts w:ascii="Times New Roman" w:hAnsi="Times New Roman" w:cs="Times New Roman"/>
          <w:sz w:val="27"/>
          <w:szCs w:val="27"/>
        </w:rPr>
      </w:pPr>
      <w:r w:rsidRPr="000C0DA3">
        <w:rPr>
          <w:rFonts w:ascii="Times New Roman" w:hAnsi="Times New Roman" w:cs="Times New Roman"/>
          <w:sz w:val="27"/>
          <w:szCs w:val="27"/>
        </w:rPr>
        <w:t xml:space="preserve">        -  документ, удостоверяющий полномочия представителя заявителя, в случае обращения за предоставлением муниципальной услуги указанным лицом);</w:t>
      </w:r>
    </w:p>
    <w:p w:rsidR="004959FE" w:rsidRPr="000C0DA3" w:rsidRDefault="004959FE" w:rsidP="004959FE">
      <w:pPr>
        <w:ind w:right="221"/>
        <w:jc w:val="both"/>
        <w:rPr>
          <w:rFonts w:ascii="Times New Roman" w:hAnsi="Times New Roman" w:cs="Times New Roman"/>
          <w:sz w:val="27"/>
          <w:szCs w:val="27"/>
        </w:rPr>
      </w:pPr>
      <w:r w:rsidRPr="000C0DA3">
        <w:rPr>
          <w:rFonts w:ascii="Times New Roman" w:hAnsi="Times New Roman" w:cs="Times New Roman"/>
          <w:sz w:val="27"/>
          <w:szCs w:val="27"/>
        </w:rPr>
        <w:t xml:space="preserve">         - предоставленные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959FE" w:rsidRPr="000C0DA3" w:rsidRDefault="004959FE" w:rsidP="004959FE">
      <w:pPr>
        <w:ind w:left="278" w:right="221"/>
        <w:jc w:val="both"/>
        <w:rPr>
          <w:rFonts w:ascii="Times New Roman" w:hAnsi="Times New Roman" w:cs="Times New Roman"/>
          <w:sz w:val="27"/>
          <w:szCs w:val="27"/>
        </w:rPr>
      </w:pPr>
      <w:r w:rsidRPr="000C0DA3">
        <w:rPr>
          <w:rFonts w:ascii="Times New Roman" w:hAnsi="Times New Roman" w:cs="Times New Roman"/>
          <w:sz w:val="27"/>
          <w:szCs w:val="27"/>
        </w:rPr>
        <w:t xml:space="preserve">         - </w:t>
      </w:r>
      <w:r w:rsidRPr="000C0DA3">
        <w:rPr>
          <w:rFonts w:ascii="Times New Roman" w:hAnsi="Times New Roman" w:cs="Times New Roman"/>
          <w:noProof/>
          <w:sz w:val="27"/>
          <w:szCs w:val="27"/>
        </w:rPr>
        <w:drawing>
          <wp:inline distT="0" distB="0" distL="0" distR="0">
            <wp:extent cx="15875" cy="15875"/>
            <wp:effectExtent l="19050" t="0" r="3175" b="0"/>
            <wp:docPr id="7" name="Picture 15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4"/>
                    <pic:cNvPicPr>
                      <a:picLocks noChangeAspect="1" noChangeArrowheads="1"/>
                    </pic:cNvPicPr>
                  </pic:nvPicPr>
                  <pic:blipFill>
                    <a:blip r:embed="rId21"/>
                    <a:srcRect/>
                    <a:stretch>
                      <a:fillRect/>
                    </a:stretch>
                  </pic:blipFill>
                  <pic:spPr bwMode="auto">
                    <a:xfrm>
                      <a:off x="0" y="0"/>
                      <a:ext cx="15875" cy="15875"/>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заявление написано карандашом.</w:t>
      </w:r>
    </w:p>
    <w:p w:rsidR="004959FE" w:rsidRPr="000C0DA3" w:rsidRDefault="00EB263D" w:rsidP="004959FE">
      <w:pPr>
        <w:ind w:right="178"/>
        <w:jc w:val="both"/>
        <w:rPr>
          <w:rFonts w:ascii="Times New Roman" w:hAnsi="Times New Roman" w:cs="Times New Roman"/>
          <w:sz w:val="27"/>
          <w:szCs w:val="27"/>
        </w:rPr>
      </w:pPr>
      <w:r>
        <w:rPr>
          <w:rFonts w:ascii="Times New Roman" w:hAnsi="Times New Roman" w:cs="Times New Roman"/>
          <w:sz w:val="27"/>
          <w:szCs w:val="27"/>
        </w:rPr>
        <w:lastRenderedPageBreak/>
        <w:t xml:space="preserve">      </w:t>
      </w:r>
      <w:r w:rsidR="004959FE" w:rsidRPr="000C0DA3">
        <w:rPr>
          <w:rFonts w:ascii="Times New Roman" w:hAnsi="Times New Roman" w:cs="Times New Roman"/>
          <w:sz w:val="27"/>
          <w:szCs w:val="27"/>
        </w:rPr>
        <w:t>В случае, если в обращении содержатся вопросы, на которые неоднократно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 исполнители, предоставляющие муниципальную услугу,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направивший обращение.</w:t>
      </w:r>
    </w:p>
    <w:p w:rsidR="004959FE" w:rsidRDefault="004959FE" w:rsidP="004959FE">
      <w:pPr>
        <w:ind w:right="9"/>
        <w:jc w:val="both"/>
        <w:rPr>
          <w:rFonts w:ascii="Times New Roman" w:hAnsi="Times New Roman" w:cs="Times New Roman"/>
          <w:sz w:val="27"/>
          <w:szCs w:val="27"/>
        </w:rPr>
      </w:pPr>
      <w:r w:rsidRPr="000C0DA3">
        <w:rPr>
          <w:rFonts w:ascii="Times New Roman" w:hAnsi="Times New Roman" w:cs="Times New Roman"/>
          <w:sz w:val="27"/>
          <w:szCs w:val="27"/>
        </w:rPr>
        <w:t>Данный перечень является исчерпывающим.</w:t>
      </w:r>
    </w:p>
    <w:p w:rsidR="00770DA3" w:rsidRPr="000C0DA3" w:rsidRDefault="00770DA3" w:rsidP="004959FE">
      <w:pPr>
        <w:ind w:right="9"/>
        <w:jc w:val="both"/>
        <w:rPr>
          <w:rFonts w:ascii="Times New Roman" w:hAnsi="Times New Roman" w:cs="Times New Roman"/>
          <w:sz w:val="27"/>
          <w:szCs w:val="27"/>
        </w:rPr>
      </w:pPr>
    </w:p>
    <w:p w:rsidR="004959FE" w:rsidRPr="000C0DA3" w:rsidRDefault="00EB263D" w:rsidP="004959FE">
      <w:pPr>
        <w:ind w:left="278" w:right="9"/>
        <w:jc w:val="center"/>
        <w:rPr>
          <w:rFonts w:ascii="Times New Roman" w:hAnsi="Times New Roman" w:cs="Times New Roman"/>
          <w:b/>
          <w:sz w:val="27"/>
          <w:szCs w:val="27"/>
        </w:rPr>
      </w:pPr>
      <w:r>
        <w:rPr>
          <w:rFonts w:ascii="Times New Roman" w:hAnsi="Times New Roman" w:cs="Times New Roman"/>
          <w:b/>
          <w:sz w:val="27"/>
          <w:szCs w:val="27"/>
        </w:rPr>
        <w:t xml:space="preserve">       </w:t>
      </w:r>
      <w:r w:rsidR="004959FE" w:rsidRPr="000C0DA3">
        <w:rPr>
          <w:rFonts w:ascii="Times New Roman" w:hAnsi="Times New Roman" w:cs="Times New Roman"/>
          <w:b/>
          <w:sz w:val="27"/>
          <w:szCs w:val="27"/>
        </w:rPr>
        <w:t>2.8. Основания для приостановления предоставления муниципальной услуги не предусмотрены.</w:t>
      </w:r>
    </w:p>
    <w:p w:rsidR="004959FE" w:rsidRPr="000C0DA3" w:rsidRDefault="004959FE" w:rsidP="004959FE">
      <w:pPr>
        <w:spacing w:after="26"/>
        <w:ind w:left="278" w:right="9"/>
        <w:jc w:val="both"/>
        <w:rPr>
          <w:rFonts w:ascii="Times New Roman" w:hAnsi="Times New Roman" w:cs="Times New Roman"/>
          <w:sz w:val="27"/>
          <w:szCs w:val="27"/>
        </w:rPr>
      </w:pPr>
      <w:r w:rsidRPr="000C0DA3">
        <w:rPr>
          <w:rFonts w:ascii="Times New Roman" w:hAnsi="Times New Roman" w:cs="Times New Roman"/>
          <w:sz w:val="27"/>
          <w:szCs w:val="27"/>
        </w:rPr>
        <w:t>МФЦ не имеет права на приостановление, отказ или прекращение муниципальной услуги.</w:t>
      </w:r>
    </w:p>
    <w:p w:rsidR="004959FE" w:rsidRPr="000C0DA3" w:rsidRDefault="004959FE" w:rsidP="004959FE">
      <w:pPr>
        <w:spacing w:after="28"/>
        <w:ind w:left="278" w:right="178"/>
        <w:jc w:val="both"/>
        <w:rPr>
          <w:rFonts w:ascii="Times New Roman" w:hAnsi="Times New Roman" w:cs="Times New Roman"/>
          <w:sz w:val="27"/>
          <w:szCs w:val="27"/>
        </w:rPr>
      </w:pPr>
      <w:r w:rsidRPr="000C0DA3">
        <w:rPr>
          <w:rFonts w:ascii="Times New Roman" w:hAnsi="Times New Roman" w:cs="Times New Roman"/>
          <w:sz w:val="27"/>
          <w:szCs w:val="27"/>
        </w:rPr>
        <w:t xml:space="preserve">МФЦ, может отказать заявителю в приеме документов по основаниям, перечисленным в п. 2.7 настоящего административного регламента. </w:t>
      </w:r>
    </w:p>
    <w:p w:rsidR="004959FE" w:rsidRPr="000C0DA3" w:rsidRDefault="004959FE" w:rsidP="004959FE">
      <w:pPr>
        <w:spacing w:after="28"/>
        <w:ind w:left="278" w:right="178"/>
        <w:jc w:val="both"/>
        <w:rPr>
          <w:rFonts w:ascii="Times New Roman" w:hAnsi="Times New Roman" w:cs="Times New Roman"/>
          <w:sz w:val="27"/>
          <w:szCs w:val="27"/>
        </w:rPr>
      </w:pPr>
      <w:r w:rsidRPr="000C0DA3">
        <w:rPr>
          <w:rFonts w:ascii="Times New Roman" w:hAnsi="Times New Roman" w:cs="Times New Roman"/>
          <w:sz w:val="27"/>
          <w:szCs w:val="27"/>
        </w:rPr>
        <w:t xml:space="preserve">          2.9. Основания для отказа в предоставлении муниципальной услуги: </w:t>
      </w:r>
    </w:p>
    <w:p w:rsidR="004959FE" w:rsidRPr="000C0DA3" w:rsidRDefault="004959FE" w:rsidP="004959FE">
      <w:pPr>
        <w:spacing w:after="28"/>
        <w:ind w:left="278" w:right="178"/>
        <w:jc w:val="both"/>
        <w:rPr>
          <w:rFonts w:ascii="Times New Roman" w:hAnsi="Times New Roman" w:cs="Times New Roman"/>
          <w:sz w:val="27"/>
          <w:szCs w:val="27"/>
        </w:rPr>
      </w:pPr>
      <w:r w:rsidRPr="000C0DA3">
        <w:rPr>
          <w:rFonts w:ascii="Times New Roman" w:hAnsi="Times New Roman" w:cs="Times New Roman"/>
          <w:sz w:val="27"/>
          <w:szCs w:val="27"/>
        </w:rPr>
        <w:t xml:space="preserve">         - обращение с заявлением лица, не относящегося к категории заявителей; </w:t>
      </w:r>
    </w:p>
    <w:p w:rsidR="004959FE" w:rsidRPr="000C0DA3" w:rsidRDefault="004959FE" w:rsidP="004959FE">
      <w:pPr>
        <w:spacing w:after="28"/>
        <w:ind w:left="278" w:right="178"/>
        <w:jc w:val="both"/>
        <w:rPr>
          <w:rFonts w:ascii="Times New Roman" w:hAnsi="Times New Roman" w:cs="Times New Roman"/>
          <w:sz w:val="27"/>
          <w:szCs w:val="27"/>
        </w:rPr>
      </w:pPr>
      <w:r w:rsidRPr="000C0DA3">
        <w:rPr>
          <w:rFonts w:ascii="Times New Roman" w:hAnsi="Times New Roman" w:cs="Times New Roman"/>
          <w:sz w:val="27"/>
          <w:szCs w:val="27"/>
        </w:rPr>
        <w:t xml:space="preserve">         - отсутствие документов, необходимых для принятия решения о предоставлении муниципальной услуги;</w:t>
      </w:r>
    </w:p>
    <w:p w:rsidR="004959FE" w:rsidRPr="000C0DA3" w:rsidRDefault="004959FE" w:rsidP="004959FE">
      <w:pPr>
        <w:spacing w:after="28"/>
        <w:ind w:left="278" w:right="178"/>
        <w:jc w:val="both"/>
        <w:rPr>
          <w:rFonts w:ascii="Times New Roman" w:hAnsi="Times New Roman" w:cs="Times New Roman"/>
          <w:sz w:val="27"/>
          <w:szCs w:val="27"/>
        </w:rPr>
      </w:pPr>
      <w:r w:rsidRPr="000C0DA3">
        <w:rPr>
          <w:rFonts w:ascii="Times New Roman" w:hAnsi="Times New Roman" w:cs="Times New Roman"/>
          <w:sz w:val="27"/>
          <w:szCs w:val="27"/>
        </w:rPr>
        <w:t xml:space="preserve">         - отсутствие сведений, запрашиваемых заявителем (уполномоченным представителем) в электронной похозяйственной книге; </w:t>
      </w:r>
    </w:p>
    <w:p w:rsidR="004959FE" w:rsidRPr="000C0DA3" w:rsidRDefault="004959FE" w:rsidP="004959FE">
      <w:pPr>
        <w:spacing w:after="28"/>
        <w:ind w:left="278" w:right="178"/>
        <w:jc w:val="both"/>
        <w:rPr>
          <w:rFonts w:ascii="Times New Roman" w:hAnsi="Times New Roman" w:cs="Times New Roman"/>
          <w:sz w:val="27"/>
          <w:szCs w:val="27"/>
        </w:rPr>
      </w:pPr>
      <w:r w:rsidRPr="000C0DA3">
        <w:rPr>
          <w:rFonts w:ascii="Times New Roman" w:hAnsi="Times New Roman" w:cs="Times New Roman"/>
          <w:sz w:val="27"/>
          <w:szCs w:val="27"/>
        </w:rPr>
        <w:t xml:space="preserve">         - наличие противоречий между сведениями, указанными в заявлении, и сведениями, указанными в приложенных к заявлению документах; </w:t>
      </w:r>
    </w:p>
    <w:p w:rsidR="004959FE" w:rsidRPr="000C0DA3" w:rsidRDefault="004959FE" w:rsidP="004959FE">
      <w:pPr>
        <w:spacing w:after="28"/>
        <w:ind w:left="278" w:right="178"/>
        <w:jc w:val="both"/>
        <w:rPr>
          <w:rFonts w:ascii="Times New Roman" w:hAnsi="Times New Roman" w:cs="Times New Roman"/>
          <w:sz w:val="27"/>
          <w:szCs w:val="27"/>
        </w:rPr>
      </w:pPr>
      <w:r w:rsidRPr="000C0DA3">
        <w:rPr>
          <w:rFonts w:ascii="Times New Roman" w:hAnsi="Times New Roman" w:cs="Times New Roman"/>
          <w:sz w:val="27"/>
          <w:szCs w:val="27"/>
        </w:rPr>
        <w:t xml:space="preserve">         - поступление заявления заявителя о прекращении предоставления муниципальной услуги.</w:t>
      </w:r>
    </w:p>
    <w:p w:rsidR="004959FE" w:rsidRPr="000C0DA3" w:rsidRDefault="004959FE" w:rsidP="004959FE">
      <w:pPr>
        <w:spacing w:after="33"/>
        <w:ind w:left="1008" w:right="9"/>
        <w:jc w:val="both"/>
        <w:rPr>
          <w:rFonts w:ascii="Times New Roman" w:hAnsi="Times New Roman" w:cs="Times New Roman"/>
          <w:sz w:val="27"/>
          <w:szCs w:val="27"/>
        </w:rPr>
      </w:pPr>
      <w:r w:rsidRPr="000C0DA3">
        <w:rPr>
          <w:rFonts w:ascii="Times New Roman" w:hAnsi="Times New Roman" w:cs="Times New Roman"/>
          <w:sz w:val="27"/>
          <w:szCs w:val="27"/>
        </w:rPr>
        <w:t>Данный перечень является исчерпывающим.</w:t>
      </w:r>
    </w:p>
    <w:p w:rsidR="004959FE" w:rsidRPr="000C0DA3" w:rsidRDefault="004959FE" w:rsidP="004959FE">
      <w:pPr>
        <w:ind w:left="278" w:right="115"/>
        <w:jc w:val="both"/>
        <w:rPr>
          <w:rFonts w:ascii="Times New Roman" w:hAnsi="Times New Roman" w:cs="Times New Roman"/>
          <w:sz w:val="27"/>
          <w:szCs w:val="27"/>
        </w:rPr>
      </w:pPr>
      <w:r w:rsidRPr="000C0DA3">
        <w:rPr>
          <w:rFonts w:ascii="Times New Roman" w:hAnsi="Times New Roman" w:cs="Times New Roman"/>
          <w:sz w:val="27"/>
          <w:szCs w:val="27"/>
        </w:rPr>
        <w:t>При принятии решения об отказе в предоставлении муниципальной услуги заявителю (уполномоченному представителю) направляется (выдается) уведомление об отказе в предоставлении муниципальной услуги с указанием причин отказа по форме согласно приложению № 2 к административному регламенту.</w:t>
      </w:r>
    </w:p>
    <w:p w:rsidR="004959FE" w:rsidRPr="000C0DA3" w:rsidRDefault="004959FE" w:rsidP="004959FE">
      <w:pPr>
        <w:ind w:left="278" w:right="9"/>
        <w:jc w:val="both"/>
        <w:rPr>
          <w:rFonts w:ascii="Times New Roman" w:hAnsi="Times New Roman" w:cs="Times New Roman"/>
          <w:sz w:val="27"/>
          <w:szCs w:val="27"/>
        </w:rPr>
      </w:pPr>
      <w:r w:rsidRPr="000C0DA3">
        <w:rPr>
          <w:rFonts w:ascii="Times New Roman" w:hAnsi="Times New Roman" w:cs="Times New Roman"/>
          <w:sz w:val="27"/>
          <w:szCs w:val="27"/>
        </w:rPr>
        <w:t>Отказ в предоставлении муниципальной услуги может быть оспорен заявителем в судебном порядке.</w:t>
      </w:r>
    </w:p>
    <w:p w:rsidR="000C0DA3" w:rsidRPr="000C0DA3" w:rsidRDefault="000C0DA3" w:rsidP="004959FE">
      <w:pPr>
        <w:ind w:left="278" w:right="9"/>
        <w:jc w:val="both"/>
        <w:rPr>
          <w:rFonts w:ascii="Times New Roman" w:hAnsi="Times New Roman" w:cs="Times New Roman"/>
          <w:sz w:val="27"/>
          <w:szCs w:val="27"/>
        </w:rPr>
      </w:pPr>
    </w:p>
    <w:p w:rsidR="004959FE" w:rsidRPr="000C0DA3" w:rsidRDefault="004959FE" w:rsidP="004959FE">
      <w:pPr>
        <w:spacing w:line="265" w:lineRule="auto"/>
        <w:ind w:right="720"/>
        <w:jc w:val="both"/>
        <w:rPr>
          <w:rFonts w:ascii="Times New Roman" w:hAnsi="Times New Roman" w:cs="Times New Roman"/>
          <w:sz w:val="27"/>
          <w:szCs w:val="27"/>
        </w:rPr>
      </w:pPr>
      <w:r w:rsidRPr="000C0DA3">
        <w:rPr>
          <w:rFonts w:ascii="Times New Roman" w:hAnsi="Times New Roman" w:cs="Times New Roman"/>
          <w:sz w:val="27"/>
          <w:szCs w:val="27"/>
        </w:rPr>
        <w:t xml:space="preserve">             2.10. Муниципальная услуга предоставляется на бесплатной основе.</w:t>
      </w:r>
    </w:p>
    <w:p w:rsidR="004959FE" w:rsidRPr="000C0DA3" w:rsidRDefault="004959FE" w:rsidP="004959FE">
      <w:pPr>
        <w:spacing w:after="27"/>
        <w:ind w:left="278" w:right="9"/>
        <w:jc w:val="both"/>
        <w:rPr>
          <w:rFonts w:ascii="Times New Roman" w:hAnsi="Times New Roman" w:cs="Times New Roman"/>
          <w:sz w:val="27"/>
          <w:szCs w:val="27"/>
        </w:rPr>
      </w:pPr>
      <w:r w:rsidRPr="000C0DA3">
        <w:rPr>
          <w:rFonts w:ascii="Times New Roman" w:hAnsi="Times New Roman" w:cs="Times New Roman"/>
          <w:sz w:val="27"/>
          <w:szCs w:val="27"/>
        </w:rPr>
        <w:t>Информация о порядке предоставления муниципальной услуги предоставляется бесплатно.</w:t>
      </w:r>
    </w:p>
    <w:p w:rsidR="004959FE" w:rsidRPr="000C0DA3" w:rsidRDefault="004959FE" w:rsidP="004959FE">
      <w:pPr>
        <w:spacing w:after="27"/>
        <w:ind w:left="278" w:right="168"/>
        <w:jc w:val="both"/>
        <w:rPr>
          <w:rFonts w:ascii="Times New Roman" w:hAnsi="Times New Roman" w:cs="Times New Roman"/>
          <w:sz w:val="27"/>
          <w:szCs w:val="27"/>
        </w:rPr>
      </w:pPr>
      <w:r w:rsidRPr="000C0DA3">
        <w:rPr>
          <w:rFonts w:ascii="Times New Roman" w:hAnsi="Times New Roman" w:cs="Times New Roman"/>
          <w:sz w:val="27"/>
          <w:szCs w:val="27"/>
        </w:rPr>
        <w:t xml:space="preserve">         2.11.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4959FE" w:rsidRDefault="004959FE" w:rsidP="004959FE">
      <w:pPr>
        <w:ind w:left="480" w:right="9"/>
        <w:jc w:val="both"/>
        <w:rPr>
          <w:rFonts w:ascii="Times New Roman" w:hAnsi="Times New Roman" w:cs="Times New Roman"/>
          <w:sz w:val="27"/>
          <w:szCs w:val="27"/>
        </w:rPr>
      </w:pPr>
      <w:r w:rsidRPr="000C0DA3">
        <w:rPr>
          <w:rFonts w:ascii="Times New Roman" w:hAnsi="Times New Roman" w:cs="Times New Roman"/>
          <w:sz w:val="27"/>
          <w:szCs w:val="27"/>
        </w:rPr>
        <w:t xml:space="preserve">      2.12. Регистрация запроса заявителя (уполномоченного представителя о предоставлении муниципальной услуги осуществляется в системы документооборота </w:t>
      </w:r>
      <w:r w:rsidR="00EB263D">
        <w:rPr>
          <w:rFonts w:ascii="Times New Roman" w:hAnsi="Times New Roman" w:cs="Times New Roman"/>
          <w:sz w:val="27"/>
          <w:szCs w:val="27"/>
        </w:rPr>
        <w:t>а</w:t>
      </w:r>
      <w:r w:rsidRPr="000C0DA3">
        <w:rPr>
          <w:rFonts w:ascii="Times New Roman" w:hAnsi="Times New Roman" w:cs="Times New Roman"/>
          <w:sz w:val="27"/>
          <w:szCs w:val="27"/>
        </w:rPr>
        <w:t>дминистрации и подается Главе муниципального округа для визы.</w:t>
      </w:r>
    </w:p>
    <w:p w:rsidR="00EB263D" w:rsidRPr="000C0DA3" w:rsidRDefault="00EB263D" w:rsidP="004959FE">
      <w:pPr>
        <w:ind w:left="480" w:right="9"/>
        <w:jc w:val="both"/>
        <w:rPr>
          <w:rFonts w:ascii="Times New Roman" w:hAnsi="Times New Roman" w:cs="Times New Roman"/>
          <w:sz w:val="27"/>
          <w:szCs w:val="27"/>
        </w:rPr>
      </w:pPr>
    </w:p>
    <w:p w:rsidR="004959FE" w:rsidRPr="000C0DA3" w:rsidRDefault="004959FE" w:rsidP="004959FE">
      <w:pPr>
        <w:spacing w:after="39"/>
        <w:ind w:left="490" w:right="9"/>
        <w:jc w:val="both"/>
        <w:rPr>
          <w:rFonts w:ascii="Times New Roman" w:hAnsi="Times New Roman" w:cs="Times New Roman"/>
          <w:b/>
          <w:sz w:val="27"/>
          <w:szCs w:val="27"/>
        </w:rPr>
      </w:pPr>
      <w:r w:rsidRPr="000C0DA3">
        <w:rPr>
          <w:rFonts w:ascii="Times New Roman" w:hAnsi="Times New Roman" w:cs="Times New Roman"/>
          <w:b/>
          <w:sz w:val="27"/>
          <w:szCs w:val="27"/>
        </w:rPr>
        <w:t xml:space="preserve">       2.13. Помещения, в которых предоставляется муниципальная услуга (далее</w:t>
      </w:r>
      <w:r w:rsidR="000C0DA3" w:rsidRPr="000C0DA3">
        <w:rPr>
          <w:rFonts w:ascii="Times New Roman" w:hAnsi="Times New Roman" w:cs="Times New Roman"/>
          <w:b/>
          <w:sz w:val="27"/>
          <w:szCs w:val="27"/>
        </w:rPr>
        <w:t xml:space="preserve"> </w:t>
      </w:r>
      <w:r w:rsidRPr="000C0DA3">
        <w:rPr>
          <w:rFonts w:ascii="Times New Roman" w:hAnsi="Times New Roman" w:cs="Times New Roman"/>
          <w:b/>
          <w:sz w:val="27"/>
          <w:szCs w:val="27"/>
        </w:rPr>
        <w:t>-</w:t>
      </w:r>
      <w:r w:rsidR="000C0DA3" w:rsidRPr="000C0DA3">
        <w:rPr>
          <w:rFonts w:ascii="Times New Roman" w:hAnsi="Times New Roman" w:cs="Times New Roman"/>
          <w:b/>
          <w:sz w:val="27"/>
          <w:szCs w:val="27"/>
        </w:rPr>
        <w:t xml:space="preserve"> </w:t>
      </w:r>
      <w:r w:rsidRPr="000C0DA3">
        <w:rPr>
          <w:rFonts w:ascii="Times New Roman" w:hAnsi="Times New Roman" w:cs="Times New Roman"/>
          <w:b/>
          <w:sz w:val="27"/>
          <w:szCs w:val="27"/>
        </w:rPr>
        <w:t>помещения) должны соответствовать санитарно-эпидемиологическим правилам и нормативам.</w:t>
      </w:r>
    </w:p>
    <w:p w:rsidR="004959FE" w:rsidRPr="000C0DA3" w:rsidRDefault="004959FE" w:rsidP="004959FE">
      <w:pPr>
        <w:spacing w:after="37"/>
        <w:ind w:left="423" w:right="9" w:firstLine="773"/>
        <w:jc w:val="both"/>
        <w:rPr>
          <w:rFonts w:ascii="Times New Roman" w:hAnsi="Times New Roman" w:cs="Times New Roman"/>
          <w:sz w:val="27"/>
          <w:szCs w:val="27"/>
        </w:rPr>
      </w:pPr>
      <w:r w:rsidRPr="000C0DA3">
        <w:rPr>
          <w:rFonts w:ascii="Times New Roman" w:hAnsi="Times New Roman" w:cs="Times New Roman"/>
          <w:sz w:val="27"/>
          <w:szCs w:val="27"/>
        </w:rPr>
        <w:t xml:space="preserve">Помещения оборудуются противопожарной системой и средствами пожаротушения, системой оповещения о возникновении чрезвычайной </w:t>
      </w:r>
      <w:r w:rsidRPr="000C0DA3">
        <w:rPr>
          <w:rFonts w:ascii="Times New Roman" w:hAnsi="Times New Roman" w:cs="Times New Roman"/>
          <w:noProof/>
          <w:sz w:val="27"/>
          <w:szCs w:val="27"/>
        </w:rPr>
        <w:drawing>
          <wp:inline distT="0" distB="0" distL="0" distR="0">
            <wp:extent cx="31750" cy="40005"/>
            <wp:effectExtent l="19050" t="0" r="6350" b="0"/>
            <wp:docPr id="8" name="Picture 1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5"/>
                    <pic:cNvPicPr>
                      <a:picLocks noChangeAspect="1" noChangeArrowheads="1"/>
                    </pic:cNvPicPr>
                  </pic:nvPicPr>
                  <pic:blipFill>
                    <a:blip r:embed="rId22" cstate="print"/>
                    <a:srcRect/>
                    <a:stretch>
                      <a:fillRect/>
                    </a:stretch>
                  </pic:blipFill>
                  <pic:spPr bwMode="auto">
                    <a:xfrm>
                      <a:off x="0" y="0"/>
                      <a:ext cx="31750" cy="40005"/>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ситуации, системой охраны.</w:t>
      </w:r>
    </w:p>
    <w:p w:rsidR="004959FE" w:rsidRPr="000C0DA3" w:rsidRDefault="004959FE" w:rsidP="004959FE">
      <w:pPr>
        <w:spacing w:after="39"/>
        <w:ind w:left="490" w:right="9"/>
        <w:jc w:val="both"/>
        <w:rPr>
          <w:rFonts w:ascii="Times New Roman" w:hAnsi="Times New Roman" w:cs="Times New Roman"/>
          <w:sz w:val="27"/>
          <w:szCs w:val="27"/>
        </w:rPr>
      </w:pPr>
      <w:r w:rsidRPr="000C0DA3">
        <w:rPr>
          <w:rFonts w:ascii="Times New Roman" w:hAnsi="Times New Roman" w:cs="Times New Roman"/>
          <w:sz w:val="27"/>
          <w:szCs w:val="27"/>
        </w:rPr>
        <w:t>В помещениях, в которых предоставляется муниципальная услуга, предусматривается оборудование доступных мест общественного пользования (туалетов).</w:t>
      </w:r>
    </w:p>
    <w:p w:rsidR="004959FE" w:rsidRPr="000C0DA3" w:rsidRDefault="004959FE" w:rsidP="004959FE">
      <w:pPr>
        <w:ind w:left="490" w:right="9"/>
        <w:jc w:val="both"/>
        <w:rPr>
          <w:rFonts w:ascii="Times New Roman" w:hAnsi="Times New Roman" w:cs="Times New Roman"/>
          <w:sz w:val="27"/>
          <w:szCs w:val="27"/>
        </w:rPr>
      </w:pPr>
      <w:r w:rsidRPr="000C0DA3">
        <w:rPr>
          <w:rFonts w:ascii="Times New Roman" w:hAnsi="Times New Roman" w:cs="Times New Roman"/>
          <w:sz w:val="27"/>
          <w:szCs w:val="27"/>
        </w:rPr>
        <w:t xml:space="preserve">Места ожидания должны соответствовать комфортным условиям для заявителей и оптимальным условиям работы должностного лица </w:t>
      </w:r>
      <w:r w:rsidR="00EB263D">
        <w:rPr>
          <w:rFonts w:ascii="Times New Roman" w:hAnsi="Times New Roman" w:cs="Times New Roman"/>
          <w:sz w:val="27"/>
          <w:szCs w:val="27"/>
        </w:rPr>
        <w:t>а</w:t>
      </w:r>
      <w:r w:rsidRPr="000C0DA3">
        <w:rPr>
          <w:rFonts w:ascii="Times New Roman" w:hAnsi="Times New Roman" w:cs="Times New Roman"/>
          <w:sz w:val="27"/>
          <w:szCs w:val="27"/>
        </w:rPr>
        <w:t xml:space="preserve">дминистрации.  </w:t>
      </w:r>
    </w:p>
    <w:p w:rsidR="004959FE" w:rsidRPr="000C0DA3" w:rsidRDefault="004959FE" w:rsidP="00EB263D">
      <w:pPr>
        <w:spacing w:after="26"/>
        <w:ind w:left="499" w:right="9"/>
        <w:jc w:val="both"/>
        <w:rPr>
          <w:rFonts w:ascii="Times New Roman" w:hAnsi="Times New Roman" w:cs="Times New Roman"/>
          <w:sz w:val="27"/>
          <w:szCs w:val="27"/>
        </w:rPr>
      </w:pPr>
      <w:r w:rsidRPr="000C0DA3">
        <w:rPr>
          <w:rFonts w:ascii="Times New Roman" w:hAnsi="Times New Roman" w:cs="Times New Roman"/>
          <w:sz w:val="27"/>
          <w:szCs w:val="27"/>
        </w:rPr>
        <w:t>Для ожидания приема получателям муниципальной услуги отведены сидячие места.</w:t>
      </w:r>
      <w:r w:rsidR="00EB263D">
        <w:rPr>
          <w:rFonts w:ascii="Times New Roman" w:hAnsi="Times New Roman" w:cs="Times New Roman"/>
          <w:sz w:val="27"/>
          <w:szCs w:val="27"/>
        </w:rPr>
        <w:t xml:space="preserve"> </w:t>
      </w:r>
      <w:r w:rsidRPr="000C0DA3">
        <w:rPr>
          <w:rFonts w:ascii="Times New Roman" w:hAnsi="Times New Roman" w:cs="Times New Roman"/>
          <w:sz w:val="27"/>
          <w:szCs w:val="27"/>
        </w:rPr>
        <w:t>Места для заполнения документов оборудуются стульями и столами, обеспечиваются канцелярскими принадлежностями.</w:t>
      </w:r>
    </w:p>
    <w:p w:rsidR="004959FE" w:rsidRPr="000C0DA3" w:rsidRDefault="004959FE" w:rsidP="004959FE">
      <w:pPr>
        <w:spacing w:after="28"/>
        <w:ind w:left="495" w:right="9"/>
        <w:jc w:val="both"/>
        <w:rPr>
          <w:rFonts w:ascii="Times New Roman" w:hAnsi="Times New Roman" w:cs="Times New Roman"/>
          <w:sz w:val="27"/>
          <w:szCs w:val="27"/>
        </w:rPr>
      </w:pPr>
      <w:r w:rsidRPr="000C0DA3">
        <w:rPr>
          <w:rFonts w:ascii="Times New Roman" w:hAnsi="Times New Roman" w:cs="Times New Roman"/>
          <w:sz w:val="27"/>
          <w:szCs w:val="27"/>
        </w:rPr>
        <w:t>Место для информирования, предназначенное для ознакомления заявителей (уполномоченных представителей) с информационными материалами, располагается в помещении для приема заявителей и оснащается информационными стендами с размещаемой на них визуально-текстовой информацией, обновляемой по мере изменения законодательства, регулирующего вопросы предоставления муниципальной услуги.</w:t>
      </w:r>
    </w:p>
    <w:p w:rsidR="004959FE" w:rsidRPr="000C0DA3" w:rsidRDefault="004959FE" w:rsidP="004959FE">
      <w:pPr>
        <w:ind w:left="495" w:right="9"/>
        <w:jc w:val="both"/>
        <w:rPr>
          <w:rFonts w:ascii="Times New Roman" w:hAnsi="Times New Roman" w:cs="Times New Roman"/>
          <w:sz w:val="27"/>
          <w:szCs w:val="27"/>
        </w:rPr>
      </w:pPr>
      <w:r w:rsidRPr="000C0DA3">
        <w:rPr>
          <w:rFonts w:ascii="Times New Roman" w:hAnsi="Times New Roman" w:cs="Times New Roman"/>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959FE" w:rsidRPr="000C0DA3" w:rsidRDefault="000C0DA3" w:rsidP="004959FE">
      <w:pPr>
        <w:spacing w:after="45"/>
        <w:ind w:left="490" w:right="9"/>
        <w:jc w:val="both"/>
        <w:rPr>
          <w:rFonts w:ascii="Times New Roman" w:hAnsi="Times New Roman" w:cs="Times New Roman"/>
          <w:sz w:val="27"/>
          <w:szCs w:val="27"/>
        </w:rPr>
      </w:pPr>
      <w:r w:rsidRPr="000C0DA3">
        <w:rPr>
          <w:rFonts w:ascii="Times New Roman" w:hAnsi="Times New Roman" w:cs="Times New Roman"/>
          <w:sz w:val="27"/>
          <w:szCs w:val="27"/>
        </w:rPr>
        <w:t xml:space="preserve">       </w:t>
      </w:r>
      <w:r w:rsidR="004959FE" w:rsidRPr="000C0DA3">
        <w:rPr>
          <w:rFonts w:ascii="Times New Roman" w:hAnsi="Times New Roman" w:cs="Times New Roman"/>
          <w:sz w:val="27"/>
          <w:szCs w:val="27"/>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расположены уполномоченные структурные подразделения </w:t>
      </w:r>
      <w:r w:rsidRPr="000C0DA3">
        <w:rPr>
          <w:rFonts w:ascii="Times New Roman" w:hAnsi="Times New Roman" w:cs="Times New Roman"/>
          <w:sz w:val="27"/>
          <w:szCs w:val="27"/>
        </w:rPr>
        <w:t>а</w:t>
      </w:r>
      <w:r w:rsidR="004959FE" w:rsidRPr="000C0DA3">
        <w:rPr>
          <w:rFonts w:ascii="Times New Roman" w:hAnsi="Times New Roman" w:cs="Times New Roman"/>
          <w:sz w:val="27"/>
          <w:szCs w:val="27"/>
        </w:rPr>
        <w:t xml:space="preserve">дминистрации на предоставление </w:t>
      </w:r>
      <w:r w:rsidR="004959FE" w:rsidRPr="000C0DA3">
        <w:rPr>
          <w:rFonts w:ascii="Times New Roman" w:hAnsi="Times New Roman" w:cs="Times New Roman"/>
          <w:noProof/>
          <w:sz w:val="27"/>
          <w:szCs w:val="27"/>
        </w:rPr>
        <w:drawing>
          <wp:inline distT="0" distB="0" distL="0" distR="0">
            <wp:extent cx="8255" cy="8255"/>
            <wp:effectExtent l="0" t="0" r="0" b="0"/>
            <wp:docPr id="9" name="Picture 1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6"/>
                    <pic:cNvPicPr>
                      <a:picLocks noChangeAspect="1" noChangeArrowheads="1"/>
                    </pic:cNvPicPr>
                  </pic:nvPicPr>
                  <pic:blipFill>
                    <a:blip r:embed="rId23"/>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4959FE" w:rsidRPr="000C0DA3">
        <w:rPr>
          <w:rFonts w:ascii="Times New Roman" w:hAnsi="Times New Roman" w:cs="Times New Roman"/>
          <w:sz w:val="27"/>
          <w:szCs w:val="27"/>
        </w:rPr>
        <w:t xml:space="preserve">муниципальной услуги,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Кабардино-Балкарской Республики о социальной защите инвалидов. </w:t>
      </w:r>
    </w:p>
    <w:p w:rsidR="004959FE" w:rsidRPr="000C0DA3" w:rsidRDefault="004959FE" w:rsidP="004959FE">
      <w:pPr>
        <w:spacing w:after="45"/>
        <w:ind w:left="490" w:right="9"/>
        <w:jc w:val="both"/>
        <w:rPr>
          <w:rFonts w:ascii="Times New Roman" w:hAnsi="Times New Roman" w:cs="Times New Roman"/>
          <w:sz w:val="27"/>
          <w:szCs w:val="27"/>
        </w:rPr>
      </w:pPr>
      <w:r w:rsidRPr="000C0DA3">
        <w:rPr>
          <w:rFonts w:ascii="Times New Roman" w:hAnsi="Times New Roman" w:cs="Times New Roman"/>
          <w:sz w:val="27"/>
          <w:szCs w:val="27"/>
        </w:rPr>
        <w:t xml:space="preserve">         2.14. Показателями оценки доступности муниципальной услуги являются:</w:t>
      </w:r>
    </w:p>
    <w:p w:rsidR="004959FE" w:rsidRPr="000C0DA3" w:rsidRDefault="004959FE" w:rsidP="004959FE">
      <w:pPr>
        <w:spacing w:after="45"/>
        <w:ind w:left="490" w:right="9"/>
        <w:jc w:val="both"/>
        <w:rPr>
          <w:rFonts w:ascii="Times New Roman" w:hAnsi="Times New Roman" w:cs="Times New Roman"/>
          <w:sz w:val="27"/>
          <w:szCs w:val="27"/>
        </w:rPr>
      </w:pPr>
      <w:r w:rsidRPr="000C0DA3">
        <w:rPr>
          <w:rFonts w:ascii="Times New Roman" w:hAnsi="Times New Roman" w:cs="Times New Roman"/>
          <w:sz w:val="27"/>
          <w:szCs w:val="27"/>
        </w:rPr>
        <w:t xml:space="preserve">      - транспортная доступность к местам предоставления муниципальной обеспечение возможности направления запроса в Администрацию посредством почтового отправления и через Единый портал государственных и муниципальных услуг (при наличии технической возможности);</w:t>
      </w:r>
    </w:p>
    <w:p w:rsidR="004959FE" w:rsidRPr="000C0DA3" w:rsidRDefault="004959FE" w:rsidP="004959FE">
      <w:pPr>
        <w:spacing w:after="45"/>
        <w:ind w:left="490" w:right="9"/>
        <w:jc w:val="both"/>
        <w:rPr>
          <w:rFonts w:ascii="Times New Roman" w:hAnsi="Times New Roman" w:cs="Times New Roman"/>
          <w:sz w:val="27"/>
          <w:szCs w:val="27"/>
        </w:rPr>
      </w:pPr>
      <w:r w:rsidRPr="000C0DA3">
        <w:rPr>
          <w:rFonts w:ascii="Times New Roman" w:hAnsi="Times New Roman" w:cs="Times New Roman"/>
          <w:sz w:val="27"/>
          <w:szCs w:val="27"/>
        </w:rPr>
        <w:t xml:space="preserve">       - размещение информации о порядке предоставления муниципальной услуги на официальном сайте администрации с.п. Новая Балкария Терского муниципального района;</w:t>
      </w:r>
    </w:p>
    <w:p w:rsidR="004959FE" w:rsidRPr="000C0DA3" w:rsidRDefault="004959FE" w:rsidP="004959FE">
      <w:pPr>
        <w:spacing w:after="45"/>
        <w:ind w:left="490" w:right="9"/>
        <w:jc w:val="both"/>
        <w:rPr>
          <w:rFonts w:ascii="Times New Roman" w:hAnsi="Times New Roman" w:cs="Times New Roman"/>
          <w:sz w:val="27"/>
          <w:szCs w:val="27"/>
        </w:rPr>
      </w:pPr>
      <w:r w:rsidRPr="000C0DA3">
        <w:rPr>
          <w:rFonts w:ascii="Times New Roman" w:hAnsi="Times New Roman" w:cs="Times New Roman"/>
          <w:sz w:val="27"/>
          <w:szCs w:val="27"/>
        </w:rPr>
        <w:t xml:space="preserve">      -  возможность получения муниципальной услуги на базе МФЦ.</w:t>
      </w:r>
    </w:p>
    <w:p w:rsidR="004959FE" w:rsidRPr="000C0DA3" w:rsidRDefault="004959FE" w:rsidP="004959FE">
      <w:pPr>
        <w:spacing w:after="30"/>
        <w:ind w:left="278" w:right="9" w:firstLine="173"/>
        <w:jc w:val="both"/>
        <w:rPr>
          <w:rFonts w:ascii="Times New Roman" w:hAnsi="Times New Roman" w:cs="Times New Roman"/>
          <w:sz w:val="27"/>
          <w:szCs w:val="27"/>
        </w:rPr>
      </w:pPr>
      <w:r w:rsidRPr="000C0DA3">
        <w:rPr>
          <w:rFonts w:ascii="Times New Roman" w:hAnsi="Times New Roman" w:cs="Times New Roman"/>
          <w:noProof/>
          <w:sz w:val="27"/>
          <w:szCs w:val="27"/>
        </w:rPr>
        <w:drawing>
          <wp:inline distT="0" distB="0" distL="0" distR="0">
            <wp:extent cx="31750" cy="40005"/>
            <wp:effectExtent l="19050" t="0" r="6350" b="0"/>
            <wp:docPr id="10" name="Picture 19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1"/>
                    <pic:cNvPicPr>
                      <a:picLocks noChangeAspect="1" noChangeArrowheads="1"/>
                    </pic:cNvPicPr>
                  </pic:nvPicPr>
                  <pic:blipFill>
                    <a:blip r:embed="rId24" cstate="print"/>
                    <a:srcRect/>
                    <a:stretch>
                      <a:fillRect/>
                    </a:stretch>
                  </pic:blipFill>
                  <pic:spPr bwMode="auto">
                    <a:xfrm>
                      <a:off x="0" y="0"/>
                      <a:ext cx="31750" cy="40005"/>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 xml:space="preserve">         2.15. Показателями оценки качества предоставления муниципальной услуги являются:</w:t>
      </w:r>
    </w:p>
    <w:p w:rsidR="004959FE" w:rsidRPr="000C0DA3" w:rsidRDefault="004959FE" w:rsidP="004959FE">
      <w:pPr>
        <w:ind w:left="278" w:right="230"/>
        <w:jc w:val="both"/>
        <w:rPr>
          <w:rFonts w:ascii="Times New Roman" w:hAnsi="Times New Roman" w:cs="Times New Roman"/>
          <w:sz w:val="27"/>
          <w:szCs w:val="27"/>
        </w:rPr>
      </w:pPr>
      <w:r w:rsidRPr="000C0DA3">
        <w:rPr>
          <w:rFonts w:ascii="Times New Roman" w:hAnsi="Times New Roman" w:cs="Times New Roman"/>
          <w:sz w:val="27"/>
          <w:szCs w:val="27"/>
        </w:rPr>
        <w:lastRenderedPageBreak/>
        <w:t xml:space="preserve">          -  соблюдение срока предоставления муниципальной услуги;</w:t>
      </w:r>
    </w:p>
    <w:p w:rsidR="004959FE" w:rsidRDefault="004959FE" w:rsidP="004959FE">
      <w:pPr>
        <w:ind w:left="278" w:right="230"/>
        <w:jc w:val="both"/>
        <w:rPr>
          <w:rFonts w:ascii="Times New Roman" w:hAnsi="Times New Roman" w:cs="Times New Roman"/>
          <w:sz w:val="27"/>
          <w:szCs w:val="27"/>
        </w:rPr>
      </w:pPr>
      <w:r w:rsidRPr="000C0DA3">
        <w:rPr>
          <w:rFonts w:ascii="Times New Roman" w:hAnsi="Times New Roman" w:cs="Times New Roman"/>
          <w:sz w:val="27"/>
          <w:szCs w:val="27"/>
        </w:rPr>
        <w:t xml:space="preserve">           - соблюдени</w:t>
      </w:r>
      <w:r w:rsidR="000C0DA3" w:rsidRPr="000C0DA3">
        <w:rPr>
          <w:rFonts w:ascii="Times New Roman" w:hAnsi="Times New Roman" w:cs="Times New Roman"/>
          <w:sz w:val="27"/>
          <w:szCs w:val="27"/>
        </w:rPr>
        <w:t>е сроков ожидания в</w:t>
      </w:r>
      <w:r w:rsidRPr="000C0DA3">
        <w:rPr>
          <w:rFonts w:ascii="Times New Roman" w:hAnsi="Times New Roman" w:cs="Times New Roman"/>
          <w:sz w:val="27"/>
          <w:szCs w:val="27"/>
        </w:rPr>
        <w:t xml:space="preserve"> очереди при предоставлении муниципальной услуги.</w:t>
      </w:r>
    </w:p>
    <w:p w:rsidR="00770DA3" w:rsidRPr="000C0DA3" w:rsidRDefault="00770DA3" w:rsidP="004959FE">
      <w:pPr>
        <w:ind w:left="278" w:right="230"/>
        <w:jc w:val="both"/>
        <w:rPr>
          <w:rFonts w:ascii="Times New Roman" w:hAnsi="Times New Roman" w:cs="Times New Roman"/>
          <w:sz w:val="27"/>
          <w:szCs w:val="27"/>
        </w:rPr>
      </w:pPr>
    </w:p>
    <w:p w:rsidR="00770DA3" w:rsidRPr="000C0DA3" w:rsidRDefault="00EB263D" w:rsidP="00770DA3">
      <w:pPr>
        <w:ind w:left="278" w:right="230"/>
        <w:jc w:val="center"/>
        <w:rPr>
          <w:rFonts w:ascii="Times New Roman" w:hAnsi="Times New Roman" w:cs="Times New Roman"/>
          <w:b/>
          <w:sz w:val="27"/>
          <w:szCs w:val="27"/>
        </w:rPr>
      </w:pPr>
      <w:r>
        <w:rPr>
          <w:rFonts w:ascii="Times New Roman" w:hAnsi="Times New Roman" w:cs="Times New Roman"/>
          <w:b/>
          <w:sz w:val="27"/>
          <w:szCs w:val="27"/>
        </w:rPr>
        <w:t xml:space="preserve">              </w:t>
      </w:r>
      <w:r w:rsidR="004959FE" w:rsidRPr="000C0DA3">
        <w:rPr>
          <w:rFonts w:ascii="Times New Roman" w:hAnsi="Times New Roman" w:cs="Times New Roman"/>
          <w:b/>
          <w:sz w:val="27"/>
          <w:szCs w:val="27"/>
        </w:rPr>
        <w:t>3. Состав, последовательность и сроки выполнения административных процедур, требования к порядку их выполнения</w:t>
      </w:r>
    </w:p>
    <w:p w:rsidR="004959FE" w:rsidRPr="000C0DA3" w:rsidRDefault="004959FE" w:rsidP="004959FE">
      <w:pPr>
        <w:ind w:left="278" w:right="9"/>
        <w:jc w:val="both"/>
        <w:rPr>
          <w:rFonts w:ascii="Times New Roman" w:hAnsi="Times New Roman" w:cs="Times New Roman"/>
          <w:sz w:val="27"/>
          <w:szCs w:val="27"/>
        </w:rPr>
      </w:pPr>
      <w:r w:rsidRPr="000C0DA3">
        <w:rPr>
          <w:rFonts w:ascii="Times New Roman" w:hAnsi="Times New Roman" w:cs="Times New Roman"/>
          <w:sz w:val="27"/>
          <w:szCs w:val="27"/>
        </w:rPr>
        <w:t xml:space="preserve">        3.1. Предоставление муниципальной услуги уполномоченным органом включает следующие административные процедуры:</w:t>
      </w:r>
    </w:p>
    <w:p w:rsidR="004959FE" w:rsidRPr="000C0DA3" w:rsidRDefault="004959FE" w:rsidP="004959FE">
      <w:pPr>
        <w:ind w:left="278" w:right="226"/>
        <w:jc w:val="both"/>
        <w:rPr>
          <w:rFonts w:ascii="Times New Roman" w:hAnsi="Times New Roman" w:cs="Times New Roman"/>
          <w:sz w:val="27"/>
          <w:szCs w:val="27"/>
        </w:rPr>
      </w:pPr>
      <w:r w:rsidRPr="000C0DA3">
        <w:rPr>
          <w:rFonts w:ascii="Times New Roman" w:hAnsi="Times New Roman" w:cs="Times New Roman"/>
          <w:sz w:val="27"/>
          <w:szCs w:val="27"/>
        </w:rPr>
        <w:t xml:space="preserve">        - прием и проверка документов, подлежащих представлению заявителем, (уполномоченным представителем заявителя) принятие решения о наличии либо об отсутствии оснований для отказа в приеме документов, необходимых для предоставления муниципальной услуги, регистрация заявления; </w:t>
      </w:r>
    </w:p>
    <w:p w:rsidR="004959FE" w:rsidRPr="000C0DA3" w:rsidRDefault="004959FE" w:rsidP="004959FE">
      <w:pPr>
        <w:ind w:left="278" w:right="226"/>
        <w:jc w:val="both"/>
        <w:rPr>
          <w:rFonts w:ascii="Times New Roman" w:hAnsi="Times New Roman" w:cs="Times New Roman"/>
          <w:sz w:val="27"/>
          <w:szCs w:val="27"/>
        </w:rPr>
      </w:pPr>
      <w:r w:rsidRPr="000C0DA3">
        <w:rPr>
          <w:rFonts w:ascii="Times New Roman" w:hAnsi="Times New Roman" w:cs="Times New Roman"/>
          <w:sz w:val="27"/>
          <w:szCs w:val="27"/>
        </w:rPr>
        <w:t xml:space="preserve">         - рассмотрение документов и принятие решения о предоставлении</w:t>
      </w:r>
    </w:p>
    <w:p w:rsidR="004959FE" w:rsidRPr="000C0DA3" w:rsidRDefault="004959FE" w:rsidP="004959FE">
      <w:pPr>
        <w:spacing w:after="31"/>
        <w:ind w:left="278" w:right="230" w:firstLine="10"/>
        <w:jc w:val="both"/>
        <w:rPr>
          <w:rFonts w:ascii="Times New Roman" w:hAnsi="Times New Roman" w:cs="Times New Roman"/>
          <w:sz w:val="27"/>
          <w:szCs w:val="27"/>
        </w:rPr>
      </w:pPr>
      <w:r w:rsidRPr="000C0DA3">
        <w:rPr>
          <w:rFonts w:ascii="Times New Roman" w:hAnsi="Times New Roman" w:cs="Times New Roman"/>
          <w:sz w:val="27"/>
          <w:szCs w:val="27"/>
        </w:rPr>
        <w:t>(об отказе в предоставлении) муниципальной услуги;</w:t>
      </w:r>
    </w:p>
    <w:p w:rsidR="004959FE" w:rsidRPr="000C0DA3" w:rsidRDefault="004959FE" w:rsidP="004959FE">
      <w:pPr>
        <w:spacing w:after="31"/>
        <w:ind w:left="278" w:right="230" w:firstLine="10"/>
        <w:jc w:val="both"/>
        <w:rPr>
          <w:rFonts w:ascii="Times New Roman" w:hAnsi="Times New Roman" w:cs="Times New Roman"/>
          <w:sz w:val="27"/>
          <w:szCs w:val="27"/>
        </w:rPr>
      </w:pPr>
      <w:r w:rsidRPr="000C0DA3">
        <w:rPr>
          <w:rFonts w:ascii="Times New Roman" w:hAnsi="Times New Roman" w:cs="Times New Roman"/>
          <w:sz w:val="27"/>
          <w:szCs w:val="27"/>
        </w:rPr>
        <w:t xml:space="preserve">        - подготовка результата предоставления муниципальной услуги;</w:t>
      </w:r>
    </w:p>
    <w:p w:rsidR="004959FE" w:rsidRPr="000C0DA3" w:rsidRDefault="004959FE" w:rsidP="004959FE">
      <w:pPr>
        <w:spacing w:after="31"/>
        <w:ind w:left="278" w:right="230" w:firstLine="10"/>
        <w:jc w:val="both"/>
        <w:rPr>
          <w:rFonts w:ascii="Times New Roman" w:hAnsi="Times New Roman" w:cs="Times New Roman"/>
          <w:sz w:val="27"/>
          <w:szCs w:val="27"/>
        </w:rPr>
      </w:pPr>
      <w:r w:rsidRPr="000C0DA3">
        <w:rPr>
          <w:rFonts w:ascii="Times New Roman" w:hAnsi="Times New Roman" w:cs="Times New Roman"/>
          <w:sz w:val="27"/>
          <w:szCs w:val="27"/>
        </w:rPr>
        <w:t xml:space="preserve">        - выдача (направление) результата предоставления муниципальной услуги заявителю (уполномоченному представителю заявителя); </w:t>
      </w:r>
    </w:p>
    <w:p w:rsidR="004959FE" w:rsidRPr="000C0DA3" w:rsidRDefault="004959FE" w:rsidP="004959FE">
      <w:pPr>
        <w:spacing w:after="31"/>
        <w:ind w:left="278" w:right="230" w:firstLine="10"/>
        <w:jc w:val="both"/>
        <w:rPr>
          <w:rFonts w:ascii="Times New Roman" w:hAnsi="Times New Roman" w:cs="Times New Roman"/>
          <w:sz w:val="27"/>
          <w:szCs w:val="27"/>
        </w:rPr>
      </w:pPr>
      <w:r w:rsidRPr="000C0DA3">
        <w:rPr>
          <w:rFonts w:ascii="Times New Roman" w:hAnsi="Times New Roman" w:cs="Times New Roman"/>
          <w:sz w:val="27"/>
          <w:szCs w:val="27"/>
        </w:rPr>
        <w:t xml:space="preserve">       - исправление допущенных опечаток и ошибок в выданных документах, являющихся результатом предоставления муниципальной услуги; выдача дубликата результата предоставления муниципальной услуги;</w:t>
      </w:r>
    </w:p>
    <w:p w:rsidR="004959FE" w:rsidRPr="000C0DA3" w:rsidRDefault="004959FE" w:rsidP="004959FE">
      <w:pPr>
        <w:spacing w:after="31"/>
        <w:ind w:left="278" w:right="230" w:firstLine="10"/>
        <w:jc w:val="both"/>
        <w:rPr>
          <w:rFonts w:ascii="Times New Roman" w:hAnsi="Times New Roman" w:cs="Times New Roman"/>
          <w:sz w:val="27"/>
          <w:szCs w:val="27"/>
        </w:rPr>
      </w:pPr>
      <w:r w:rsidRPr="000C0DA3">
        <w:rPr>
          <w:rFonts w:ascii="Times New Roman" w:hAnsi="Times New Roman" w:cs="Times New Roman"/>
          <w:sz w:val="27"/>
          <w:szCs w:val="27"/>
        </w:rPr>
        <w:t xml:space="preserve">       - оставление заявления о предоставлении муниципальной услуги без рассмотрения.</w:t>
      </w:r>
    </w:p>
    <w:p w:rsidR="004959FE" w:rsidRPr="000C0DA3" w:rsidRDefault="004959FE" w:rsidP="004959FE">
      <w:pPr>
        <w:ind w:left="278" w:right="9" w:firstLine="547"/>
        <w:jc w:val="both"/>
        <w:rPr>
          <w:rFonts w:ascii="Times New Roman" w:hAnsi="Times New Roman" w:cs="Times New Roman"/>
          <w:sz w:val="27"/>
          <w:szCs w:val="27"/>
        </w:rPr>
      </w:pPr>
      <w:r w:rsidRPr="000C0DA3">
        <w:rPr>
          <w:rFonts w:ascii="Times New Roman" w:hAnsi="Times New Roman" w:cs="Times New Roman"/>
          <w:sz w:val="27"/>
          <w:szCs w:val="27"/>
        </w:rPr>
        <w:t>Данный перечень осуществления административных процедур при предоставлении муниципальной услуги является исчерпывающим</w:t>
      </w:r>
    </w:p>
    <w:p w:rsidR="004959FE" w:rsidRPr="000C0DA3" w:rsidRDefault="004959FE" w:rsidP="004959FE">
      <w:pPr>
        <w:ind w:left="278" w:right="9" w:firstLine="523"/>
        <w:jc w:val="both"/>
        <w:rPr>
          <w:rFonts w:ascii="Times New Roman" w:hAnsi="Times New Roman" w:cs="Times New Roman"/>
          <w:sz w:val="27"/>
          <w:szCs w:val="27"/>
        </w:rPr>
      </w:pPr>
      <w:r w:rsidRPr="000C0DA3">
        <w:rPr>
          <w:rFonts w:ascii="Times New Roman" w:hAnsi="Times New Roman" w:cs="Times New Roman"/>
          <w:sz w:val="27"/>
          <w:szCs w:val="27"/>
        </w:rPr>
        <w:t>При обращении заявителя в МФЦ осуществляются административные процедуры согласно заключенному соглашению.</w:t>
      </w:r>
    </w:p>
    <w:p w:rsidR="004959FE" w:rsidRPr="000C0DA3" w:rsidRDefault="004959FE" w:rsidP="004959FE">
      <w:pPr>
        <w:ind w:left="278" w:right="226"/>
        <w:jc w:val="both"/>
        <w:rPr>
          <w:rFonts w:ascii="Times New Roman" w:hAnsi="Times New Roman" w:cs="Times New Roman"/>
          <w:sz w:val="27"/>
          <w:szCs w:val="27"/>
        </w:rPr>
      </w:pPr>
      <w:r w:rsidRPr="000C0DA3">
        <w:rPr>
          <w:rFonts w:ascii="Times New Roman" w:hAnsi="Times New Roman" w:cs="Times New Roman"/>
          <w:sz w:val="27"/>
          <w:szCs w:val="27"/>
        </w:rPr>
        <w:t xml:space="preserve">         3.2. Прием и проверка документов, подлежащих представлению заявителем (уполномоченным представителем заявителя), принятие решения о наличии либо об отсутствии оснований для отказа в приеме документов, необходимых для предоставления муниципальной услуги, регистрация заявления.</w:t>
      </w:r>
    </w:p>
    <w:p w:rsidR="004959FE" w:rsidRPr="000C0DA3" w:rsidRDefault="004959FE" w:rsidP="004959FE">
      <w:pPr>
        <w:ind w:left="278" w:right="255"/>
        <w:jc w:val="both"/>
        <w:rPr>
          <w:rFonts w:ascii="Times New Roman" w:hAnsi="Times New Roman" w:cs="Times New Roman"/>
          <w:sz w:val="27"/>
          <w:szCs w:val="27"/>
        </w:rPr>
      </w:pPr>
      <w:r w:rsidRPr="000C0DA3">
        <w:rPr>
          <w:rFonts w:ascii="Times New Roman" w:hAnsi="Times New Roman" w:cs="Times New Roman"/>
          <w:sz w:val="27"/>
          <w:szCs w:val="27"/>
        </w:rPr>
        <w:t>Основанием для начала данной административной процедуры является поступление в уполномоченные органы заявления о получении справки, выписки из электронной похозяйственной книги, оформленного по форме согласно приложению № 1 к настоящему административному регламенту и документов, необходимых для предоставления муниципальной услуги.</w:t>
      </w:r>
    </w:p>
    <w:p w:rsidR="004959FE" w:rsidRPr="000C0DA3" w:rsidRDefault="004959FE" w:rsidP="004959FE">
      <w:pPr>
        <w:ind w:left="278" w:right="9"/>
        <w:jc w:val="both"/>
        <w:rPr>
          <w:rFonts w:ascii="Times New Roman" w:hAnsi="Times New Roman" w:cs="Times New Roman"/>
          <w:sz w:val="27"/>
          <w:szCs w:val="27"/>
        </w:rPr>
      </w:pPr>
      <w:r w:rsidRPr="000C0DA3">
        <w:rPr>
          <w:rFonts w:ascii="Times New Roman" w:hAnsi="Times New Roman" w:cs="Times New Roman"/>
          <w:sz w:val="27"/>
          <w:szCs w:val="27"/>
        </w:rPr>
        <w:t xml:space="preserve">Специалисты, </w:t>
      </w:r>
      <w:r w:rsidR="000C0DA3" w:rsidRPr="000C0DA3">
        <w:rPr>
          <w:rFonts w:ascii="Times New Roman" w:hAnsi="Times New Roman" w:cs="Times New Roman"/>
          <w:sz w:val="27"/>
          <w:szCs w:val="27"/>
        </w:rPr>
        <w:t>а</w:t>
      </w:r>
      <w:r w:rsidRPr="000C0DA3">
        <w:rPr>
          <w:rFonts w:ascii="Times New Roman" w:hAnsi="Times New Roman" w:cs="Times New Roman"/>
          <w:sz w:val="27"/>
          <w:szCs w:val="27"/>
        </w:rPr>
        <w:t>дминистрации выполняют следующие действия:</w:t>
      </w:r>
    </w:p>
    <w:p w:rsidR="004959FE" w:rsidRPr="000C0DA3" w:rsidRDefault="004959FE" w:rsidP="004959FE">
      <w:pPr>
        <w:ind w:left="278" w:right="250"/>
        <w:jc w:val="both"/>
        <w:rPr>
          <w:rFonts w:ascii="Times New Roman" w:hAnsi="Times New Roman" w:cs="Times New Roman"/>
          <w:sz w:val="27"/>
          <w:szCs w:val="27"/>
        </w:rPr>
      </w:pPr>
      <w:r w:rsidRPr="000C0DA3">
        <w:rPr>
          <w:rFonts w:ascii="Times New Roman" w:hAnsi="Times New Roman" w:cs="Times New Roman"/>
          <w:sz w:val="27"/>
          <w:szCs w:val="27"/>
        </w:rPr>
        <w:t xml:space="preserve">       - устанавливают личность заявителя (представителя заявителя), проверяют полномочия представителя заявителя (в случае обращения представителя заявителя); </w:t>
      </w:r>
      <w:r w:rsidRPr="000C0DA3">
        <w:rPr>
          <w:rFonts w:ascii="Times New Roman" w:hAnsi="Times New Roman" w:cs="Times New Roman"/>
          <w:noProof/>
          <w:sz w:val="27"/>
          <w:szCs w:val="27"/>
        </w:rPr>
        <w:drawing>
          <wp:inline distT="0" distB="0" distL="0" distR="0">
            <wp:extent cx="8255" cy="8255"/>
            <wp:effectExtent l="0" t="0" r="0" b="0"/>
            <wp:docPr id="11" name="Picture 2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9"/>
                    <pic:cNvPicPr>
                      <a:picLocks noChangeAspect="1" noChangeArrowheads="1"/>
                    </pic:cNvPicPr>
                  </pic:nvPicPr>
                  <pic:blipFill>
                    <a:blip r:embed="rId25"/>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0C0DA3">
        <w:rPr>
          <w:rFonts w:ascii="Times New Roman" w:hAnsi="Times New Roman" w:cs="Times New Roman"/>
          <w:noProof/>
          <w:sz w:val="27"/>
          <w:szCs w:val="27"/>
        </w:rPr>
        <w:drawing>
          <wp:inline distT="0" distB="0" distL="0" distR="0">
            <wp:extent cx="31750" cy="40005"/>
            <wp:effectExtent l="19050" t="0" r="6350" b="0"/>
            <wp:docPr id="12" name="Picture 2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0"/>
                    <pic:cNvPicPr>
                      <a:picLocks noChangeAspect="1" noChangeArrowheads="1"/>
                    </pic:cNvPicPr>
                  </pic:nvPicPr>
                  <pic:blipFill>
                    <a:blip r:embed="rId26" cstate="print"/>
                    <a:srcRect/>
                    <a:stretch>
                      <a:fillRect/>
                    </a:stretch>
                  </pic:blipFill>
                  <pic:spPr bwMode="auto">
                    <a:xfrm>
                      <a:off x="0" y="0"/>
                      <a:ext cx="31750" cy="40005"/>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 xml:space="preserve"> </w:t>
      </w:r>
    </w:p>
    <w:p w:rsidR="004959FE" w:rsidRPr="000C0DA3" w:rsidRDefault="004959FE" w:rsidP="004959FE">
      <w:pPr>
        <w:ind w:left="278" w:right="250"/>
        <w:jc w:val="both"/>
        <w:rPr>
          <w:rFonts w:ascii="Times New Roman" w:hAnsi="Times New Roman" w:cs="Times New Roman"/>
          <w:sz w:val="27"/>
          <w:szCs w:val="27"/>
        </w:rPr>
      </w:pPr>
      <w:r w:rsidRPr="000C0DA3">
        <w:rPr>
          <w:rFonts w:ascii="Times New Roman" w:hAnsi="Times New Roman" w:cs="Times New Roman"/>
          <w:sz w:val="27"/>
          <w:szCs w:val="27"/>
        </w:rPr>
        <w:t xml:space="preserve">        - проверяют правильность заполнения заявления; проверяют комплектность прилагаемых документов, сверяют копии документов с представленными оригиналами, после чего возвращают представленные оригиналы заявителю;</w:t>
      </w:r>
    </w:p>
    <w:p w:rsidR="004959FE" w:rsidRPr="000C0DA3" w:rsidRDefault="004959FE" w:rsidP="004959FE">
      <w:pPr>
        <w:ind w:left="278" w:right="250"/>
        <w:jc w:val="both"/>
        <w:rPr>
          <w:rFonts w:ascii="Times New Roman" w:hAnsi="Times New Roman" w:cs="Times New Roman"/>
          <w:sz w:val="27"/>
          <w:szCs w:val="27"/>
        </w:rPr>
      </w:pPr>
      <w:r w:rsidRPr="000C0DA3">
        <w:rPr>
          <w:rFonts w:ascii="Times New Roman" w:hAnsi="Times New Roman" w:cs="Times New Roman"/>
          <w:sz w:val="27"/>
          <w:szCs w:val="27"/>
        </w:rPr>
        <w:t xml:space="preserve">       -  определяют наличие либо отсутствие оснований для отказа в приеме документов, необходимых для предоставления муниципальной услуги, </w:t>
      </w:r>
      <w:r w:rsidRPr="000C0DA3">
        <w:rPr>
          <w:rFonts w:ascii="Times New Roman" w:hAnsi="Times New Roman" w:cs="Times New Roman"/>
          <w:sz w:val="27"/>
          <w:szCs w:val="27"/>
        </w:rPr>
        <w:lastRenderedPageBreak/>
        <w:t xml:space="preserve">предусмотренных пунктом 2.7 настоящего административного регламента;                                        - уведомляют заявителя о выявленных недостатках в представленных документах и предлагают принять меры по их устранению. В случае если заявитель самостоятельно решил принять меры по устранению выявленных недостатков, после их устранения он вправе повторно обратиться за предоставлением муниципальной услуги в порядке, предусмотренном административным регламентом; регистрируют заявление в   </w:t>
      </w:r>
      <w:r w:rsidR="000C0DA3" w:rsidRPr="000C0DA3">
        <w:rPr>
          <w:rFonts w:ascii="Times New Roman" w:hAnsi="Times New Roman" w:cs="Times New Roman"/>
          <w:sz w:val="27"/>
          <w:szCs w:val="27"/>
        </w:rPr>
        <w:t>а</w:t>
      </w:r>
      <w:r w:rsidRPr="000C0DA3">
        <w:rPr>
          <w:rFonts w:ascii="Times New Roman" w:hAnsi="Times New Roman" w:cs="Times New Roman"/>
          <w:sz w:val="27"/>
          <w:szCs w:val="27"/>
        </w:rPr>
        <w:t>дминистрации с присвоением входящего номера в случае, если заявитель настаивает на принятии документов, и в течение 2 (двух) рабочих дней, следующих за днем регистрации документов, вручают (направляют) заявителю уведомление о необходимости устранения нарушений в оформлении заявления о получении справок, выписки из электронной похозяйственной книги и (или) предоставлении отсутствующих документов по форме согласно приложению № 4 к настоящему административному регламенту.</w:t>
      </w:r>
    </w:p>
    <w:p w:rsidR="004959FE" w:rsidRPr="000C0DA3" w:rsidRDefault="004959FE" w:rsidP="004959FE">
      <w:pPr>
        <w:ind w:left="278" w:right="259" w:firstLine="648"/>
        <w:jc w:val="both"/>
        <w:rPr>
          <w:rFonts w:ascii="Times New Roman" w:hAnsi="Times New Roman" w:cs="Times New Roman"/>
          <w:sz w:val="27"/>
          <w:szCs w:val="27"/>
        </w:rPr>
      </w:pPr>
      <w:r w:rsidRPr="000C0DA3">
        <w:rPr>
          <w:rFonts w:ascii="Times New Roman" w:hAnsi="Times New Roman" w:cs="Times New Roman"/>
          <w:sz w:val="27"/>
          <w:szCs w:val="27"/>
        </w:rPr>
        <w:t>Если в течение 10 (десяти) рабочих дней после вручения заявителю уведомления о необходимости устранения нарушений в оформлении заявления о получении справок, выписки из электронной похозяйственной книги и (или) предоставлении отсутствующих документов, заявитель не устранил имеющиеся нарушения, специалисты уполномоченных органов в течение 3 (трех) рабочих дней готовят уведомление об отказе в приеме документов, необходимых для предоставления муниципальной услуги по форме согласно приложению № 3 к административному регламенту и возвращают поступившее заявление с приложенными к нему документами заявителю, с указанием причин такого возврата.</w:t>
      </w:r>
      <w:r w:rsidRPr="000C0DA3">
        <w:rPr>
          <w:rFonts w:ascii="Times New Roman" w:hAnsi="Times New Roman" w:cs="Times New Roman"/>
          <w:noProof/>
          <w:sz w:val="27"/>
          <w:szCs w:val="27"/>
        </w:rPr>
        <w:drawing>
          <wp:inline distT="0" distB="0" distL="0" distR="0">
            <wp:extent cx="8255" cy="8255"/>
            <wp:effectExtent l="0" t="0" r="0" b="0"/>
            <wp:docPr id="13" name="Picture 2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1"/>
                    <pic:cNvPicPr>
                      <a:picLocks noChangeAspect="1" noChangeArrowheads="1"/>
                    </pic:cNvPicPr>
                  </pic:nvPicPr>
                  <pic:blipFill>
                    <a:blip r:embed="rId2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4959FE" w:rsidRPr="000C0DA3" w:rsidRDefault="004959FE" w:rsidP="004959FE">
      <w:pPr>
        <w:ind w:left="278" w:right="264" w:firstLine="648"/>
        <w:jc w:val="both"/>
        <w:rPr>
          <w:rFonts w:ascii="Times New Roman" w:hAnsi="Times New Roman" w:cs="Times New Roman"/>
          <w:sz w:val="27"/>
          <w:szCs w:val="27"/>
        </w:rPr>
      </w:pPr>
      <w:r w:rsidRPr="000C0DA3">
        <w:rPr>
          <w:rFonts w:ascii="Times New Roman" w:hAnsi="Times New Roman" w:cs="Times New Roman"/>
          <w:sz w:val="27"/>
          <w:szCs w:val="27"/>
        </w:rPr>
        <w:t>Если в течение 10 (десяти) рабочих дней после вручения (направления) заявителю уведомления о необходимости устранения нарушений в оформлении заявления о получении выписки из электронной похозяйственной книги и (или) предоставлении отсутствующих документов, заявитель устранил имеющиеся нарушения, специалисты уполномоченных органов в течение 1 (одного) рабочего дня, следующего за днем поступления исправленного заявления или предоставления недостающих документов, сообщает заявителю в телефонном режиме о приеме заявления к рассмотрению и регистрации.</w:t>
      </w:r>
    </w:p>
    <w:p w:rsidR="004959FE" w:rsidRPr="000C0DA3" w:rsidRDefault="004959FE" w:rsidP="004959FE">
      <w:pPr>
        <w:spacing w:after="76"/>
        <w:ind w:left="206" w:right="293"/>
        <w:jc w:val="both"/>
        <w:rPr>
          <w:rFonts w:ascii="Times New Roman" w:hAnsi="Times New Roman" w:cs="Times New Roman"/>
          <w:sz w:val="27"/>
          <w:szCs w:val="27"/>
        </w:rPr>
      </w:pPr>
      <w:r w:rsidRPr="000C0DA3">
        <w:rPr>
          <w:rFonts w:ascii="Times New Roman" w:hAnsi="Times New Roman" w:cs="Times New Roman"/>
          <w:sz w:val="27"/>
          <w:szCs w:val="27"/>
        </w:rPr>
        <w:t xml:space="preserve">В случае отсутствия оснований для отказа в приеме документов, предусмотренных пунктом 2.7. административного регламента, заявление регистрируется в Общем отделе </w:t>
      </w:r>
      <w:r w:rsidR="000C0DA3" w:rsidRPr="000C0DA3">
        <w:rPr>
          <w:rFonts w:ascii="Times New Roman" w:hAnsi="Times New Roman" w:cs="Times New Roman"/>
          <w:sz w:val="27"/>
          <w:szCs w:val="27"/>
        </w:rPr>
        <w:t>а</w:t>
      </w:r>
      <w:r w:rsidRPr="000C0DA3">
        <w:rPr>
          <w:rFonts w:ascii="Times New Roman" w:hAnsi="Times New Roman" w:cs="Times New Roman"/>
          <w:sz w:val="27"/>
          <w:szCs w:val="27"/>
        </w:rPr>
        <w:t>дминистрации с присвоением входящего номера и подается Главе администрации для визы.</w:t>
      </w:r>
    </w:p>
    <w:p w:rsidR="004959FE" w:rsidRPr="000C0DA3" w:rsidRDefault="004959FE" w:rsidP="004959FE">
      <w:pPr>
        <w:ind w:left="206" w:right="293" w:firstLine="168"/>
        <w:jc w:val="both"/>
        <w:rPr>
          <w:rFonts w:ascii="Times New Roman" w:hAnsi="Times New Roman" w:cs="Times New Roman"/>
          <w:sz w:val="27"/>
          <w:szCs w:val="27"/>
        </w:rPr>
      </w:pPr>
      <w:r w:rsidRPr="000C0DA3">
        <w:rPr>
          <w:rFonts w:ascii="Times New Roman" w:hAnsi="Times New Roman" w:cs="Times New Roman"/>
          <w:noProof/>
          <w:sz w:val="27"/>
          <w:szCs w:val="27"/>
        </w:rPr>
        <w:drawing>
          <wp:inline distT="0" distB="0" distL="0" distR="0">
            <wp:extent cx="31750" cy="40005"/>
            <wp:effectExtent l="19050" t="0" r="6350" b="0"/>
            <wp:docPr id="14" name="Picture 2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2"/>
                    <pic:cNvPicPr>
                      <a:picLocks noChangeAspect="1" noChangeArrowheads="1"/>
                    </pic:cNvPicPr>
                  </pic:nvPicPr>
                  <pic:blipFill>
                    <a:blip r:embed="rId28" cstate="print"/>
                    <a:srcRect/>
                    <a:stretch>
                      <a:fillRect/>
                    </a:stretch>
                  </pic:blipFill>
                  <pic:spPr bwMode="auto">
                    <a:xfrm>
                      <a:off x="0" y="0"/>
                      <a:ext cx="31750" cy="40005"/>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 xml:space="preserve"> Срок выполнения данного действия — до 1 (одного) рабочего дня в случае отсутствия нарушений в оформлении заявления и оснований для отказа в приеме документов.</w:t>
      </w:r>
    </w:p>
    <w:p w:rsidR="004959FE" w:rsidRPr="000C0DA3" w:rsidRDefault="004959FE" w:rsidP="004959FE">
      <w:pPr>
        <w:ind w:left="206" w:right="293"/>
        <w:jc w:val="both"/>
        <w:rPr>
          <w:rFonts w:ascii="Times New Roman" w:hAnsi="Times New Roman" w:cs="Times New Roman"/>
          <w:sz w:val="27"/>
          <w:szCs w:val="27"/>
        </w:rPr>
      </w:pPr>
      <w:r w:rsidRPr="000C0DA3">
        <w:rPr>
          <w:rFonts w:ascii="Times New Roman" w:hAnsi="Times New Roman" w:cs="Times New Roman"/>
          <w:sz w:val="27"/>
          <w:szCs w:val="27"/>
        </w:rPr>
        <w:t>Результатом исполнения административной процедуры является прием и регистрация заявления с представленными документами, необходимыми для предоставления муниципальной услуги, в уполномоченном органе либо вручение (направление) уведомления об отказе в приеме документов, необходимых для предоставления муниципальной услуги по форме согласно приложению № З к административному регламенту.</w:t>
      </w:r>
    </w:p>
    <w:p w:rsidR="004959FE" w:rsidRPr="000C0DA3" w:rsidRDefault="004959FE" w:rsidP="004959FE">
      <w:pPr>
        <w:ind w:left="216" w:right="9"/>
        <w:jc w:val="both"/>
        <w:rPr>
          <w:rFonts w:ascii="Times New Roman" w:hAnsi="Times New Roman" w:cs="Times New Roman"/>
          <w:sz w:val="27"/>
          <w:szCs w:val="27"/>
        </w:rPr>
      </w:pPr>
      <w:r w:rsidRPr="000C0DA3">
        <w:rPr>
          <w:rFonts w:ascii="Times New Roman" w:hAnsi="Times New Roman" w:cs="Times New Roman"/>
          <w:sz w:val="27"/>
          <w:szCs w:val="27"/>
        </w:rPr>
        <w:lastRenderedPageBreak/>
        <w:t xml:space="preserve">          3.3. Рассмотрение документов и принятие решения о предоставлении (об отказе в предоставлении) муниципальной услуги.</w:t>
      </w:r>
    </w:p>
    <w:p w:rsidR="004959FE" w:rsidRPr="000C0DA3" w:rsidRDefault="004959FE" w:rsidP="004959FE">
      <w:pPr>
        <w:ind w:left="206" w:right="293"/>
        <w:jc w:val="both"/>
        <w:rPr>
          <w:rFonts w:ascii="Times New Roman" w:hAnsi="Times New Roman" w:cs="Times New Roman"/>
          <w:sz w:val="27"/>
          <w:szCs w:val="27"/>
        </w:rPr>
      </w:pPr>
      <w:r w:rsidRPr="000C0DA3">
        <w:rPr>
          <w:rFonts w:ascii="Times New Roman" w:hAnsi="Times New Roman" w:cs="Times New Roman"/>
          <w:sz w:val="27"/>
          <w:szCs w:val="27"/>
        </w:rPr>
        <w:t>Основанием для начала данной административной процедуры является регистрация заявления о предоставлении муниципальной услуги с прилагаемыми документами.</w:t>
      </w:r>
    </w:p>
    <w:p w:rsidR="004959FE" w:rsidRPr="000C0DA3" w:rsidRDefault="004959FE" w:rsidP="004959FE">
      <w:pPr>
        <w:ind w:left="211" w:right="293" w:firstLine="557"/>
        <w:jc w:val="both"/>
        <w:rPr>
          <w:rFonts w:ascii="Times New Roman" w:hAnsi="Times New Roman" w:cs="Times New Roman"/>
          <w:sz w:val="27"/>
          <w:szCs w:val="27"/>
        </w:rPr>
      </w:pPr>
      <w:r w:rsidRPr="000C0DA3">
        <w:rPr>
          <w:rFonts w:ascii="Times New Roman" w:hAnsi="Times New Roman" w:cs="Times New Roman"/>
          <w:sz w:val="27"/>
          <w:szCs w:val="27"/>
        </w:rPr>
        <w:t>Специалисты уполномоченных на предоставление муниципальной услуги:</w:t>
      </w:r>
    </w:p>
    <w:p w:rsidR="004959FE" w:rsidRPr="000C0DA3" w:rsidRDefault="004959FE" w:rsidP="004959FE">
      <w:pPr>
        <w:ind w:left="211" w:right="293"/>
        <w:jc w:val="both"/>
        <w:rPr>
          <w:rFonts w:ascii="Times New Roman" w:hAnsi="Times New Roman" w:cs="Times New Roman"/>
          <w:sz w:val="27"/>
          <w:szCs w:val="27"/>
        </w:rPr>
      </w:pPr>
      <w:r w:rsidRPr="000C0DA3">
        <w:rPr>
          <w:rFonts w:ascii="Times New Roman" w:hAnsi="Times New Roman" w:cs="Times New Roman"/>
          <w:sz w:val="27"/>
          <w:szCs w:val="27"/>
        </w:rPr>
        <w:t xml:space="preserve">        - проводят проверку на наличие сведений, внесенных в электронную похозяйственную книгу по личному подсобному хозяйству заявителя;</w:t>
      </w:r>
    </w:p>
    <w:p w:rsidR="004959FE" w:rsidRPr="000C0DA3" w:rsidRDefault="004959FE" w:rsidP="004959FE">
      <w:pPr>
        <w:ind w:left="211" w:right="293"/>
        <w:jc w:val="both"/>
        <w:rPr>
          <w:rFonts w:ascii="Times New Roman" w:hAnsi="Times New Roman" w:cs="Times New Roman"/>
          <w:sz w:val="27"/>
          <w:szCs w:val="27"/>
        </w:rPr>
      </w:pPr>
      <w:r w:rsidRPr="000C0DA3">
        <w:rPr>
          <w:rFonts w:ascii="Times New Roman" w:hAnsi="Times New Roman" w:cs="Times New Roman"/>
          <w:sz w:val="27"/>
          <w:szCs w:val="27"/>
        </w:rPr>
        <w:t xml:space="preserve">        - принимают решение о формировании выписки при наличии сведений в электронной похозяйственной книге, в случае отсутствия сведений в электронной похозяйственной книге, принимают решение об отказе в предоставлении муниципальной услуги.</w:t>
      </w:r>
    </w:p>
    <w:p w:rsidR="004959FE" w:rsidRPr="000C0DA3" w:rsidRDefault="004959FE" w:rsidP="004959FE">
      <w:pPr>
        <w:ind w:left="206" w:right="293"/>
        <w:jc w:val="both"/>
        <w:rPr>
          <w:rFonts w:ascii="Times New Roman" w:hAnsi="Times New Roman" w:cs="Times New Roman"/>
          <w:sz w:val="27"/>
          <w:szCs w:val="27"/>
        </w:rPr>
      </w:pPr>
      <w:r w:rsidRPr="000C0DA3">
        <w:rPr>
          <w:rFonts w:ascii="Times New Roman" w:hAnsi="Times New Roman" w:cs="Times New Roman"/>
          <w:sz w:val="27"/>
          <w:szCs w:val="27"/>
        </w:rPr>
        <w:t xml:space="preserve">Срок выполнения административной процедуры 1 (один) день, следующий за днем регистрации заявления в </w:t>
      </w:r>
      <w:r w:rsidR="00770DA3">
        <w:rPr>
          <w:rFonts w:ascii="Times New Roman" w:hAnsi="Times New Roman" w:cs="Times New Roman"/>
          <w:sz w:val="27"/>
          <w:szCs w:val="27"/>
        </w:rPr>
        <w:t>а</w:t>
      </w:r>
      <w:r w:rsidRPr="000C0DA3">
        <w:rPr>
          <w:rFonts w:ascii="Times New Roman" w:hAnsi="Times New Roman" w:cs="Times New Roman"/>
          <w:sz w:val="27"/>
          <w:szCs w:val="27"/>
        </w:rPr>
        <w:t>дминистрации при отсутствии технических сбоев, препятствующих доступу сотрудников в подсистему «Электронная похозяйственная книга».</w:t>
      </w:r>
    </w:p>
    <w:p w:rsidR="004959FE" w:rsidRPr="000C0DA3" w:rsidRDefault="004959FE" w:rsidP="004959FE">
      <w:pPr>
        <w:ind w:left="206" w:right="298"/>
        <w:jc w:val="both"/>
        <w:rPr>
          <w:rFonts w:ascii="Times New Roman" w:hAnsi="Times New Roman" w:cs="Times New Roman"/>
          <w:sz w:val="27"/>
          <w:szCs w:val="27"/>
        </w:rPr>
      </w:pPr>
      <w:r w:rsidRPr="000C0DA3">
        <w:rPr>
          <w:rFonts w:ascii="Times New Roman" w:hAnsi="Times New Roman" w:cs="Times New Roman"/>
          <w:sz w:val="27"/>
          <w:szCs w:val="27"/>
        </w:rPr>
        <w:t>Результатом административной процедуры является принятие решения о предоставлении муниципальной услуги либо об отказе в предоставлении муниципальной услуги.</w:t>
      </w:r>
    </w:p>
    <w:p w:rsidR="004959FE" w:rsidRPr="000C0DA3" w:rsidRDefault="004959FE" w:rsidP="004959FE">
      <w:pPr>
        <w:spacing w:line="265" w:lineRule="auto"/>
        <w:ind w:right="980"/>
        <w:jc w:val="both"/>
        <w:rPr>
          <w:rFonts w:ascii="Times New Roman" w:hAnsi="Times New Roman" w:cs="Times New Roman"/>
          <w:b/>
          <w:sz w:val="27"/>
          <w:szCs w:val="27"/>
        </w:rPr>
      </w:pPr>
      <w:r w:rsidRPr="000C0DA3">
        <w:rPr>
          <w:rFonts w:ascii="Times New Roman" w:hAnsi="Times New Roman" w:cs="Times New Roman"/>
          <w:b/>
          <w:sz w:val="27"/>
          <w:szCs w:val="27"/>
        </w:rPr>
        <w:t xml:space="preserve">           3.4. Подготовка результата предоставления муниципальной услуги;</w:t>
      </w:r>
    </w:p>
    <w:p w:rsidR="004959FE" w:rsidRPr="000C0DA3" w:rsidRDefault="004959FE" w:rsidP="004959FE">
      <w:pPr>
        <w:ind w:left="211" w:right="293"/>
        <w:jc w:val="both"/>
        <w:rPr>
          <w:rFonts w:ascii="Times New Roman" w:hAnsi="Times New Roman" w:cs="Times New Roman"/>
          <w:sz w:val="27"/>
          <w:szCs w:val="27"/>
        </w:rPr>
      </w:pPr>
      <w:r w:rsidRPr="000C0DA3">
        <w:rPr>
          <w:rFonts w:ascii="Times New Roman" w:hAnsi="Times New Roman" w:cs="Times New Roman"/>
          <w:sz w:val="27"/>
          <w:szCs w:val="27"/>
        </w:rPr>
        <w:t>Основанием для начала данной административной процедуры является принятие решения о предоставлении (об отказе в предоставлении)</w:t>
      </w:r>
      <w:r w:rsidR="000C0DA3" w:rsidRPr="000C0DA3">
        <w:rPr>
          <w:rFonts w:ascii="Times New Roman" w:hAnsi="Times New Roman" w:cs="Times New Roman"/>
          <w:sz w:val="27"/>
          <w:szCs w:val="27"/>
        </w:rPr>
        <w:t xml:space="preserve"> </w:t>
      </w:r>
      <w:r w:rsidRPr="000C0DA3">
        <w:rPr>
          <w:rFonts w:ascii="Times New Roman" w:hAnsi="Times New Roman" w:cs="Times New Roman"/>
          <w:sz w:val="27"/>
          <w:szCs w:val="27"/>
        </w:rPr>
        <w:t>муниципальной услуги.</w:t>
      </w:r>
    </w:p>
    <w:p w:rsidR="004959FE" w:rsidRPr="000C0DA3" w:rsidRDefault="004959FE" w:rsidP="004959FE">
      <w:pPr>
        <w:ind w:left="278" w:right="221" w:firstLine="552"/>
        <w:jc w:val="both"/>
        <w:rPr>
          <w:rFonts w:ascii="Times New Roman" w:hAnsi="Times New Roman" w:cs="Times New Roman"/>
          <w:sz w:val="27"/>
          <w:szCs w:val="27"/>
        </w:rPr>
      </w:pPr>
      <w:r w:rsidRPr="000C0DA3">
        <w:rPr>
          <w:rFonts w:ascii="Times New Roman" w:hAnsi="Times New Roman" w:cs="Times New Roman"/>
          <w:sz w:val="27"/>
          <w:szCs w:val="27"/>
        </w:rPr>
        <w:t>Специалисты уполномоченных на предоставление муниципальной услуги:</w:t>
      </w:r>
    </w:p>
    <w:p w:rsidR="004959FE" w:rsidRPr="000C0DA3" w:rsidRDefault="004959FE" w:rsidP="004959FE">
      <w:pPr>
        <w:spacing w:after="49"/>
        <w:ind w:left="278" w:right="216" w:firstLine="624"/>
        <w:jc w:val="both"/>
        <w:rPr>
          <w:rFonts w:ascii="Times New Roman" w:hAnsi="Times New Roman" w:cs="Times New Roman"/>
          <w:sz w:val="27"/>
          <w:szCs w:val="27"/>
        </w:rPr>
      </w:pPr>
      <w:r w:rsidRPr="000C0DA3">
        <w:rPr>
          <w:rFonts w:ascii="Times New Roman" w:hAnsi="Times New Roman" w:cs="Times New Roman"/>
          <w:noProof/>
          <w:sz w:val="27"/>
          <w:szCs w:val="27"/>
        </w:rPr>
        <w:drawing>
          <wp:inline distT="0" distB="0" distL="0" distR="0">
            <wp:extent cx="24130" cy="24130"/>
            <wp:effectExtent l="19050" t="0" r="0" b="0"/>
            <wp:docPr id="15" name="Picture 2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0"/>
                    <pic:cNvPicPr>
                      <a:picLocks noChangeAspect="1" noChangeArrowheads="1"/>
                    </pic:cNvPicPr>
                  </pic:nvPicPr>
                  <pic:blipFill>
                    <a:blip r:embed="rId29"/>
                    <a:srcRect/>
                    <a:stretch>
                      <a:fillRect/>
                    </a:stretch>
                  </pic:blipFill>
                  <pic:spPr bwMode="auto">
                    <a:xfrm>
                      <a:off x="0" y="0"/>
                      <a:ext cx="24130" cy="24130"/>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 xml:space="preserve">формируют выписку из электронной похозяйственной книги в форме электронного документа и подписывают усиленной квалифицированной электронной подписью при наличии сведений в электронной похозяйственной книге и отсутствии оснований для отказа в предоставлении муниципальной услуги; при отсутствии возможности предоставления выписки из электронной похозяйственной книги в форме электронного документа формируют выписку на бумажном носителе в двух экземплярах и направляют на подпись Главе администрации или должностному лицу, его замещающему, с последующим заверением оттиском печати; готовят уведомление об отказе в предоставлении муниципальной услуги с указанием причин отказа согласно приложению № 2 к административному регламенту, подписывают его в порядке делопроизводства </w:t>
      </w:r>
      <w:r w:rsidR="000C0DA3" w:rsidRPr="000C0DA3">
        <w:rPr>
          <w:rFonts w:ascii="Times New Roman" w:hAnsi="Times New Roman" w:cs="Times New Roman"/>
          <w:sz w:val="27"/>
          <w:szCs w:val="27"/>
        </w:rPr>
        <w:t>а</w:t>
      </w:r>
      <w:r w:rsidRPr="000C0DA3">
        <w:rPr>
          <w:rFonts w:ascii="Times New Roman" w:hAnsi="Times New Roman" w:cs="Times New Roman"/>
          <w:sz w:val="27"/>
          <w:szCs w:val="27"/>
        </w:rPr>
        <w:t>дминистрации.</w:t>
      </w:r>
    </w:p>
    <w:p w:rsidR="004959FE" w:rsidRPr="000C0DA3" w:rsidRDefault="004959FE" w:rsidP="004959FE">
      <w:pPr>
        <w:ind w:left="278" w:right="216"/>
        <w:rPr>
          <w:rFonts w:ascii="Times New Roman" w:hAnsi="Times New Roman" w:cs="Times New Roman"/>
          <w:sz w:val="27"/>
          <w:szCs w:val="27"/>
        </w:rPr>
      </w:pPr>
      <w:r w:rsidRPr="000C0DA3">
        <w:rPr>
          <w:rFonts w:ascii="Times New Roman" w:hAnsi="Times New Roman" w:cs="Times New Roman"/>
          <w:sz w:val="27"/>
          <w:szCs w:val="27"/>
        </w:rPr>
        <w:t>Результатом данной административной процедуры является оформление выписки из электронной похозяйственной книги и (или) уведомления об отказе в предоставлении муниципальной услуги.</w:t>
      </w:r>
    </w:p>
    <w:p w:rsidR="004959FE" w:rsidRPr="000C0DA3" w:rsidRDefault="004959FE" w:rsidP="004959FE">
      <w:pPr>
        <w:ind w:left="278" w:right="216"/>
        <w:jc w:val="both"/>
        <w:rPr>
          <w:rFonts w:ascii="Times New Roman" w:hAnsi="Times New Roman" w:cs="Times New Roman"/>
          <w:sz w:val="27"/>
          <w:szCs w:val="27"/>
        </w:rPr>
      </w:pPr>
      <w:r w:rsidRPr="000C0DA3">
        <w:rPr>
          <w:rFonts w:ascii="Times New Roman" w:hAnsi="Times New Roman" w:cs="Times New Roman"/>
          <w:sz w:val="27"/>
          <w:szCs w:val="27"/>
        </w:rPr>
        <w:t>Срок выполнения административной процедуры — 1 (один) рабочий день, следующий за днем принятия решения о предоставлении (об отказе в предоставлении) муниципальной услуги.</w:t>
      </w:r>
    </w:p>
    <w:p w:rsidR="004959FE" w:rsidRPr="000C0DA3" w:rsidRDefault="004959FE" w:rsidP="004959FE">
      <w:pPr>
        <w:ind w:left="278" w:right="9"/>
        <w:jc w:val="both"/>
        <w:rPr>
          <w:rFonts w:ascii="Times New Roman" w:hAnsi="Times New Roman" w:cs="Times New Roman"/>
          <w:sz w:val="27"/>
          <w:szCs w:val="27"/>
        </w:rPr>
      </w:pPr>
      <w:r w:rsidRPr="000C0DA3">
        <w:rPr>
          <w:rFonts w:ascii="Times New Roman" w:hAnsi="Times New Roman" w:cs="Times New Roman"/>
          <w:sz w:val="27"/>
          <w:szCs w:val="27"/>
        </w:rPr>
        <w:t xml:space="preserve">           3.5. Выдача (направление) результата предоставления муниципальной услуги заявителю (уполномоченному представителю заявителя).</w:t>
      </w:r>
    </w:p>
    <w:p w:rsidR="004959FE" w:rsidRPr="000C0DA3" w:rsidRDefault="004959FE" w:rsidP="004959FE">
      <w:pPr>
        <w:ind w:left="278" w:right="211"/>
        <w:jc w:val="both"/>
        <w:rPr>
          <w:rFonts w:ascii="Times New Roman" w:hAnsi="Times New Roman" w:cs="Times New Roman"/>
          <w:sz w:val="27"/>
          <w:szCs w:val="27"/>
        </w:rPr>
      </w:pPr>
      <w:r w:rsidRPr="000C0DA3">
        <w:rPr>
          <w:rFonts w:ascii="Times New Roman" w:hAnsi="Times New Roman" w:cs="Times New Roman"/>
          <w:sz w:val="27"/>
          <w:szCs w:val="27"/>
        </w:rPr>
        <w:t xml:space="preserve">Основанием для начала данной административной процедуры является </w:t>
      </w:r>
      <w:r w:rsidRPr="000C0DA3">
        <w:rPr>
          <w:rFonts w:ascii="Times New Roman" w:hAnsi="Times New Roman" w:cs="Times New Roman"/>
          <w:sz w:val="27"/>
          <w:szCs w:val="27"/>
        </w:rPr>
        <w:lastRenderedPageBreak/>
        <w:t>сформированная выписка из электронной похозяйственной книги в форме электронного документа или получение специалистами, уполномоченными на выполнение административной процедуры, результата предоставления муниципальной услуги (выписки из электронной похозяйственной книги на бумажном носителе или уведомления об отказе в предоставлении муниципальной услуги), подписанного Главой администрации или должностным лицом, его замещающим.</w:t>
      </w:r>
    </w:p>
    <w:p w:rsidR="004959FE" w:rsidRPr="000C0DA3" w:rsidRDefault="00EB263D" w:rsidP="004959FE">
      <w:pPr>
        <w:ind w:left="278" w:right="9"/>
        <w:jc w:val="both"/>
        <w:rPr>
          <w:rFonts w:ascii="Times New Roman" w:hAnsi="Times New Roman" w:cs="Times New Roman"/>
          <w:sz w:val="27"/>
          <w:szCs w:val="27"/>
        </w:rPr>
      </w:pPr>
      <w:r>
        <w:rPr>
          <w:rFonts w:ascii="Times New Roman" w:hAnsi="Times New Roman" w:cs="Times New Roman"/>
          <w:sz w:val="27"/>
          <w:szCs w:val="27"/>
        </w:rPr>
        <w:t xml:space="preserve">        </w:t>
      </w:r>
      <w:r w:rsidR="004959FE" w:rsidRPr="000C0DA3">
        <w:rPr>
          <w:rFonts w:ascii="Times New Roman" w:hAnsi="Times New Roman" w:cs="Times New Roman"/>
          <w:sz w:val="27"/>
          <w:szCs w:val="27"/>
        </w:rPr>
        <w:t>Результат предоставления муниципальной услуги предоставляется одним из способов, указанных в п. 2.3 административного регламента.</w:t>
      </w:r>
    </w:p>
    <w:p w:rsidR="004959FE" w:rsidRPr="000C0DA3" w:rsidRDefault="004959FE" w:rsidP="004959FE">
      <w:pPr>
        <w:ind w:left="278" w:right="211"/>
        <w:jc w:val="both"/>
        <w:rPr>
          <w:rFonts w:ascii="Times New Roman" w:hAnsi="Times New Roman" w:cs="Times New Roman"/>
          <w:sz w:val="27"/>
          <w:szCs w:val="27"/>
        </w:rPr>
      </w:pPr>
      <w:r w:rsidRPr="000C0DA3">
        <w:rPr>
          <w:rFonts w:ascii="Times New Roman" w:hAnsi="Times New Roman" w:cs="Times New Roman"/>
          <w:sz w:val="27"/>
          <w:szCs w:val="27"/>
        </w:rPr>
        <w:t>Максимальный срок выполнения административной процедуры 1 (один) рабочий день при направлении результата посредством электронной почты, через Единый портал и в случае явки заявителя для получения выписки.</w:t>
      </w:r>
    </w:p>
    <w:p w:rsidR="004959FE" w:rsidRPr="000C0DA3" w:rsidRDefault="004959FE" w:rsidP="004959FE">
      <w:pPr>
        <w:ind w:left="278" w:right="9"/>
        <w:jc w:val="both"/>
        <w:rPr>
          <w:rFonts w:ascii="Times New Roman" w:hAnsi="Times New Roman" w:cs="Times New Roman"/>
          <w:sz w:val="27"/>
          <w:szCs w:val="27"/>
        </w:rPr>
      </w:pPr>
      <w:r w:rsidRPr="000C0DA3">
        <w:rPr>
          <w:rFonts w:ascii="Times New Roman" w:hAnsi="Times New Roman" w:cs="Times New Roman"/>
          <w:sz w:val="27"/>
          <w:szCs w:val="27"/>
        </w:rPr>
        <w:t>В случае направления результата заказным письмом в сроке выполнения процедуры не учитывается срок отправки и доставки письма.</w:t>
      </w:r>
    </w:p>
    <w:p w:rsidR="004959FE" w:rsidRPr="000C0DA3" w:rsidRDefault="004959FE" w:rsidP="004959FE">
      <w:pPr>
        <w:spacing w:after="26"/>
        <w:ind w:left="278" w:right="206"/>
        <w:jc w:val="both"/>
        <w:rPr>
          <w:rFonts w:ascii="Times New Roman" w:hAnsi="Times New Roman" w:cs="Times New Roman"/>
          <w:sz w:val="27"/>
          <w:szCs w:val="27"/>
        </w:rPr>
      </w:pPr>
      <w:r w:rsidRPr="000C0DA3">
        <w:rPr>
          <w:rFonts w:ascii="Times New Roman" w:hAnsi="Times New Roman" w:cs="Times New Roman"/>
          <w:sz w:val="27"/>
          <w:szCs w:val="27"/>
        </w:rPr>
        <w:t>Результатом административной процедуры является выдача (направление) заявителю (уполномоченному представителю заявителя) результата муниципальной услуги.</w:t>
      </w:r>
    </w:p>
    <w:p w:rsidR="004959FE" w:rsidRPr="000C0DA3" w:rsidRDefault="00EB263D" w:rsidP="004959FE">
      <w:pPr>
        <w:spacing w:after="81"/>
        <w:ind w:left="278" w:right="250"/>
        <w:jc w:val="both"/>
        <w:rPr>
          <w:rFonts w:ascii="Times New Roman" w:hAnsi="Times New Roman" w:cs="Times New Roman"/>
          <w:sz w:val="27"/>
          <w:szCs w:val="27"/>
        </w:rPr>
      </w:pPr>
      <w:r>
        <w:rPr>
          <w:rFonts w:ascii="Times New Roman" w:hAnsi="Times New Roman" w:cs="Times New Roman"/>
          <w:sz w:val="27"/>
          <w:szCs w:val="27"/>
        </w:rPr>
        <w:t xml:space="preserve">        </w:t>
      </w:r>
      <w:r w:rsidR="004959FE" w:rsidRPr="000C0DA3">
        <w:rPr>
          <w:rFonts w:ascii="Times New Roman" w:hAnsi="Times New Roman" w:cs="Times New Roman"/>
          <w:sz w:val="27"/>
          <w:szCs w:val="27"/>
        </w:rPr>
        <w:t xml:space="preserve">Документы по результату административной услуги готовятся в 2-х экземплярах: один предоставляется заявителю (уполномоченному представителю заявителя), второй экземпляр документа о предоставлении муниципальной услуги остается в порядке делопроизводства в </w:t>
      </w:r>
      <w:r w:rsidR="000C0DA3" w:rsidRPr="000C0DA3">
        <w:rPr>
          <w:rFonts w:ascii="Times New Roman" w:hAnsi="Times New Roman" w:cs="Times New Roman"/>
          <w:sz w:val="27"/>
          <w:szCs w:val="27"/>
        </w:rPr>
        <w:t>а</w:t>
      </w:r>
      <w:r w:rsidR="004959FE" w:rsidRPr="000C0DA3">
        <w:rPr>
          <w:rFonts w:ascii="Times New Roman" w:hAnsi="Times New Roman" w:cs="Times New Roman"/>
          <w:sz w:val="27"/>
          <w:szCs w:val="27"/>
        </w:rPr>
        <w:t>дминистрации.</w:t>
      </w:r>
    </w:p>
    <w:p w:rsidR="004959FE" w:rsidRPr="000C0DA3" w:rsidRDefault="004959FE" w:rsidP="004959FE">
      <w:pPr>
        <w:ind w:left="278" w:right="255"/>
        <w:jc w:val="both"/>
        <w:rPr>
          <w:rFonts w:ascii="Times New Roman" w:hAnsi="Times New Roman" w:cs="Times New Roman"/>
          <w:sz w:val="27"/>
          <w:szCs w:val="27"/>
        </w:rPr>
      </w:pPr>
      <w:r w:rsidRPr="000C0DA3">
        <w:rPr>
          <w:rFonts w:ascii="Times New Roman" w:hAnsi="Times New Roman" w:cs="Times New Roman"/>
          <w:sz w:val="27"/>
          <w:szCs w:val="27"/>
        </w:rPr>
        <w:t>Выдача результата муниципальной услуги производится в уполномоченных органах лично заявителю или его уполномоченному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 с подтверждением получения документов личной подписью заявителя или его уполномоченного представителя в журнале регистрации выданных документов относительно предоставления муниципальной услуги «Выдача справок, выписки из электронной похозяйственной книги» (далее журнал регистрации выданных документов) согласно приложению административного регламента. Выдача результата производится в течение 15 минут с момента обращения заявителя или его уполномоченного представителя за результатом предоставления муниципальной услуги.</w:t>
      </w:r>
    </w:p>
    <w:p w:rsidR="004959FE" w:rsidRPr="000C0DA3" w:rsidRDefault="004959FE" w:rsidP="004959FE">
      <w:pPr>
        <w:ind w:left="278" w:right="259"/>
        <w:jc w:val="both"/>
        <w:rPr>
          <w:rFonts w:ascii="Times New Roman" w:hAnsi="Times New Roman" w:cs="Times New Roman"/>
          <w:sz w:val="27"/>
          <w:szCs w:val="27"/>
        </w:rPr>
      </w:pPr>
      <w:r w:rsidRPr="000C0DA3">
        <w:rPr>
          <w:rFonts w:ascii="Times New Roman" w:hAnsi="Times New Roman" w:cs="Times New Roman"/>
          <w:sz w:val="27"/>
          <w:szCs w:val="27"/>
        </w:rPr>
        <w:t>В случае неявки заявителя в трехдневный срок после подготовки результата муниципальной услуги специалисты, уполномоченных органов на выполнение административной процедуры, направляют результат заявителю (уполномоченному представителю заявителя) по почте заказным письмом, о чем делает отметку на втором экземпляре результата.</w:t>
      </w:r>
    </w:p>
    <w:p w:rsidR="004959FE" w:rsidRPr="000C0DA3" w:rsidRDefault="004959FE" w:rsidP="004959FE">
      <w:pPr>
        <w:ind w:left="278" w:right="259"/>
        <w:jc w:val="both"/>
        <w:rPr>
          <w:rFonts w:ascii="Times New Roman" w:hAnsi="Times New Roman" w:cs="Times New Roman"/>
          <w:sz w:val="27"/>
          <w:szCs w:val="27"/>
        </w:rPr>
      </w:pPr>
      <w:r w:rsidRPr="000C0DA3">
        <w:rPr>
          <w:rFonts w:ascii="Times New Roman" w:hAnsi="Times New Roman" w:cs="Times New Roman"/>
          <w:sz w:val="27"/>
          <w:szCs w:val="27"/>
        </w:rPr>
        <w:t>В случае представления заявления через МФЦ результат муниципальной услуги направляется в МФЦ, если иной способ его получения не указан заявителем (уполномоченным представителем заявителя).</w:t>
      </w:r>
    </w:p>
    <w:p w:rsidR="004959FE" w:rsidRPr="000C0DA3" w:rsidRDefault="004959FE" w:rsidP="004959FE">
      <w:pPr>
        <w:ind w:left="278" w:right="259"/>
        <w:jc w:val="both"/>
        <w:rPr>
          <w:rFonts w:ascii="Times New Roman" w:hAnsi="Times New Roman" w:cs="Times New Roman"/>
          <w:sz w:val="27"/>
          <w:szCs w:val="27"/>
        </w:rPr>
      </w:pPr>
      <w:r w:rsidRPr="000C0DA3">
        <w:rPr>
          <w:rFonts w:ascii="Times New Roman" w:hAnsi="Times New Roman" w:cs="Times New Roman"/>
          <w:sz w:val="27"/>
          <w:szCs w:val="27"/>
        </w:rPr>
        <w:t xml:space="preserve">Направление в МФЦ результата предоставления муниципальной услуги осуществляется в порядке и в сроки, установленные соглашением о взаимодействии между МФЦ и </w:t>
      </w:r>
      <w:r w:rsidR="000C0DA3" w:rsidRPr="000C0DA3">
        <w:rPr>
          <w:rFonts w:ascii="Times New Roman" w:hAnsi="Times New Roman" w:cs="Times New Roman"/>
          <w:sz w:val="27"/>
          <w:szCs w:val="27"/>
        </w:rPr>
        <w:t>а</w:t>
      </w:r>
      <w:r w:rsidRPr="000C0DA3">
        <w:rPr>
          <w:rFonts w:ascii="Times New Roman" w:hAnsi="Times New Roman" w:cs="Times New Roman"/>
          <w:sz w:val="27"/>
          <w:szCs w:val="27"/>
        </w:rPr>
        <w:t>дминистрацией.</w:t>
      </w:r>
    </w:p>
    <w:p w:rsidR="004959FE" w:rsidRPr="000C0DA3" w:rsidRDefault="004959FE" w:rsidP="004959FE">
      <w:pPr>
        <w:ind w:left="278" w:right="255"/>
        <w:jc w:val="both"/>
        <w:rPr>
          <w:rFonts w:ascii="Times New Roman" w:hAnsi="Times New Roman" w:cs="Times New Roman"/>
          <w:sz w:val="27"/>
          <w:szCs w:val="27"/>
        </w:rPr>
      </w:pPr>
      <w:r w:rsidRPr="000C0DA3">
        <w:rPr>
          <w:rFonts w:ascii="Times New Roman" w:hAnsi="Times New Roman" w:cs="Times New Roman"/>
          <w:sz w:val="27"/>
          <w:szCs w:val="27"/>
        </w:rPr>
        <w:lastRenderedPageBreak/>
        <w:t>При наличии технической возможности результат предоставления муниципальной услуги направляется уполномоченными органами в МФЦ в форме электронного документа для составления и выдачи МФЦ документа на бумажном носителе, заверенного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4959FE" w:rsidRPr="000C0DA3" w:rsidRDefault="00EB263D" w:rsidP="004959FE">
      <w:pPr>
        <w:ind w:left="154" w:right="355"/>
        <w:jc w:val="both"/>
        <w:rPr>
          <w:rFonts w:ascii="Times New Roman" w:hAnsi="Times New Roman" w:cs="Times New Roman"/>
          <w:b/>
          <w:sz w:val="27"/>
          <w:szCs w:val="27"/>
        </w:rPr>
      </w:pPr>
      <w:r>
        <w:rPr>
          <w:rFonts w:ascii="Times New Roman" w:hAnsi="Times New Roman" w:cs="Times New Roman"/>
          <w:b/>
          <w:sz w:val="27"/>
          <w:szCs w:val="27"/>
        </w:rPr>
        <w:t xml:space="preserve">   </w:t>
      </w:r>
      <w:r w:rsidR="004959FE" w:rsidRPr="000C0DA3">
        <w:rPr>
          <w:rFonts w:ascii="Times New Roman" w:hAnsi="Times New Roman" w:cs="Times New Roman"/>
          <w:b/>
          <w:sz w:val="27"/>
          <w:szCs w:val="27"/>
        </w:rPr>
        <w:t>Срок доставки результата предоставления муниципальной услуги из уполномоченных органов в МФЦ не входит в общий срок предоставления муниципальной услуги.</w:t>
      </w:r>
    </w:p>
    <w:p w:rsidR="004959FE" w:rsidRPr="000C0DA3" w:rsidRDefault="004959FE" w:rsidP="004959FE">
      <w:pPr>
        <w:ind w:left="149" w:right="9" w:firstLine="533"/>
        <w:jc w:val="both"/>
        <w:rPr>
          <w:rFonts w:ascii="Times New Roman" w:hAnsi="Times New Roman" w:cs="Times New Roman"/>
          <w:sz w:val="27"/>
          <w:szCs w:val="27"/>
        </w:rPr>
      </w:pPr>
      <w:r w:rsidRPr="000C0DA3">
        <w:rPr>
          <w:rFonts w:ascii="Times New Roman" w:hAnsi="Times New Roman" w:cs="Times New Roman"/>
          <w:sz w:val="27"/>
          <w:szCs w:val="27"/>
        </w:rPr>
        <w:t>3.6. Исправление допущенных опечаток и ошибок в выданных документах, являющихся результатом предоставления муниципальной услуги.</w:t>
      </w:r>
    </w:p>
    <w:p w:rsidR="004959FE" w:rsidRPr="000C0DA3" w:rsidRDefault="004959FE" w:rsidP="004959FE">
      <w:pPr>
        <w:ind w:left="149" w:right="351"/>
        <w:jc w:val="both"/>
        <w:rPr>
          <w:rFonts w:ascii="Times New Roman" w:hAnsi="Times New Roman" w:cs="Times New Roman"/>
          <w:sz w:val="27"/>
          <w:szCs w:val="27"/>
        </w:rPr>
      </w:pPr>
      <w:r w:rsidRPr="000C0DA3">
        <w:rPr>
          <w:rFonts w:ascii="Times New Roman" w:hAnsi="Times New Roman" w:cs="Times New Roman"/>
          <w:sz w:val="27"/>
          <w:szCs w:val="27"/>
        </w:rPr>
        <w:t>Технической ошибкой, допущенной при оформлении документа, являющегося результатом предоставления муниципальной услуги, является описка, опечатка, грамматическая или арифметическая ошибка либо иная подобная ошибка (далее — техническая ошибка).</w:t>
      </w:r>
    </w:p>
    <w:p w:rsidR="004959FE" w:rsidRPr="000C0DA3" w:rsidRDefault="004959FE" w:rsidP="004959FE">
      <w:pPr>
        <w:ind w:left="149" w:right="346"/>
        <w:jc w:val="both"/>
        <w:rPr>
          <w:rFonts w:ascii="Times New Roman" w:hAnsi="Times New Roman" w:cs="Times New Roman"/>
          <w:sz w:val="27"/>
          <w:szCs w:val="27"/>
        </w:rPr>
      </w:pPr>
      <w:r w:rsidRPr="000C0DA3">
        <w:rPr>
          <w:rFonts w:ascii="Times New Roman" w:hAnsi="Times New Roman" w:cs="Times New Roman"/>
          <w:sz w:val="27"/>
          <w:szCs w:val="27"/>
        </w:rPr>
        <w:t xml:space="preserve">В случае выявления технической ошибки в документе, являющемся результатом предоставления муниципальной услуги, заявитель (уполномоченный представитель заявителя) вправе обратиться в </w:t>
      </w:r>
      <w:r w:rsidR="00EB263D">
        <w:rPr>
          <w:rFonts w:ascii="Times New Roman" w:hAnsi="Times New Roman" w:cs="Times New Roman"/>
          <w:sz w:val="27"/>
          <w:szCs w:val="27"/>
        </w:rPr>
        <w:t>а</w:t>
      </w:r>
      <w:r w:rsidRPr="000C0DA3">
        <w:rPr>
          <w:rFonts w:ascii="Times New Roman" w:hAnsi="Times New Roman" w:cs="Times New Roman"/>
          <w:sz w:val="27"/>
          <w:szCs w:val="27"/>
        </w:rPr>
        <w:t xml:space="preserve">дминистрацию с заявлением об исправлении технической ошибки в документах, являющихся результатом предоставления муниципальной услуги (далее — заявление об исправлении технической ошибки) оформленным согласно приложению № 5 к административному регламенту Заявление регистрируется в  </w:t>
      </w:r>
      <w:r w:rsidR="000C0DA3" w:rsidRPr="000C0DA3">
        <w:rPr>
          <w:rFonts w:ascii="Times New Roman" w:hAnsi="Times New Roman" w:cs="Times New Roman"/>
          <w:sz w:val="27"/>
          <w:szCs w:val="27"/>
        </w:rPr>
        <w:t>а</w:t>
      </w:r>
      <w:r w:rsidRPr="000C0DA3">
        <w:rPr>
          <w:rFonts w:ascii="Times New Roman" w:hAnsi="Times New Roman" w:cs="Times New Roman"/>
          <w:sz w:val="27"/>
          <w:szCs w:val="27"/>
        </w:rPr>
        <w:t>дминистрации в день поступления с присвоением входящего номера и передается Главе администрации для визы.</w:t>
      </w:r>
    </w:p>
    <w:p w:rsidR="004959FE" w:rsidRPr="000C0DA3" w:rsidRDefault="004959FE" w:rsidP="004959FE">
      <w:pPr>
        <w:ind w:left="154" w:right="346"/>
        <w:jc w:val="both"/>
        <w:rPr>
          <w:rFonts w:ascii="Times New Roman" w:hAnsi="Times New Roman" w:cs="Times New Roman"/>
          <w:sz w:val="27"/>
          <w:szCs w:val="27"/>
        </w:rPr>
      </w:pPr>
      <w:r w:rsidRPr="000C0DA3">
        <w:rPr>
          <w:rFonts w:ascii="Times New Roman" w:hAnsi="Times New Roman" w:cs="Times New Roman"/>
          <w:sz w:val="27"/>
          <w:szCs w:val="27"/>
        </w:rPr>
        <w:t>Основанием для начала процедуры по исправлению технической ошибки является поступление в уполномоченные органы заявления об исправлении технической ошибки, подписанного заявителем (уполномоченным представителем заявителя), поданного с оригиналом документа, являющегося результатом муниципальной услуги, в котором требуется исправить техническую ошибку лично или через организацию почтовой связи.</w:t>
      </w:r>
    </w:p>
    <w:p w:rsidR="004959FE" w:rsidRPr="000C0DA3" w:rsidRDefault="004959FE" w:rsidP="004959FE">
      <w:pPr>
        <w:ind w:left="154" w:right="142"/>
        <w:jc w:val="both"/>
        <w:rPr>
          <w:rFonts w:ascii="Times New Roman" w:hAnsi="Times New Roman" w:cs="Times New Roman"/>
          <w:sz w:val="27"/>
          <w:szCs w:val="27"/>
        </w:rPr>
      </w:pPr>
      <w:r w:rsidRPr="000C0DA3">
        <w:rPr>
          <w:rFonts w:ascii="Times New Roman" w:hAnsi="Times New Roman" w:cs="Times New Roman"/>
          <w:sz w:val="27"/>
          <w:szCs w:val="27"/>
        </w:rPr>
        <w:t xml:space="preserve">Специалисты уполномоченных органов, ответственные за выдачу результата муниципальной услуги, после изучения документов, на основании которых формировался результат муниципальной услуги, принимают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w:t>
      </w:r>
      <w:r w:rsidRPr="000C0DA3">
        <w:rPr>
          <w:rFonts w:ascii="Times New Roman" w:hAnsi="Times New Roman" w:cs="Times New Roman"/>
          <w:sz w:val="27"/>
          <w:szCs w:val="27"/>
        </w:rPr>
        <w:lastRenderedPageBreak/>
        <w:t>обстоятельств, свидетельствующих о наличии технической ошибки.</w:t>
      </w:r>
    </w:p>
    <w:p w:rsidR="004959FE" w:rsidRPr="000C0DA3" w:rsidRDefault="004959FE" w:rsidP="004959FE">
      <w:pPr>
        <w:ind w:left="158" w:right="341"/>
        <w:jc w:val="both"/>
        <w:rPr>
          <w:rFonts w:ascii="Times New Roman" w:hAnsi="Times New Roman" w:cs="Times New Roman"/>
          <w:sz w:val="27"/>
          <w:szCs w:val="27"/>
        </w:rPr>
      </w:pPr>
      <w:r w:rsidRPr="000C0DA3">
        <w:rPr>
          <w:rFonts w:ascii="Times New Roman" w:hAnsi="Times New Roman" w:cs="Times New Roman"/>
          <w:sz w:val="27"/>
          <w:szCs w:val="27"/>
        </w:rPr>
        <w:t xml:space="preserve">Исправленный результат муниципальной услуги либо уведомление об отказе в исправлении технической ошибки в выписке из электронной похозяйственной книги, оформленное согласно приложению № 6 к административному регламенту, выдаются заявителю, уполномоченному представителю заявителя в течение </w:t>
      </w:r>
      <w:r w:rsidR="000C0DA3">
        <w:rPr>
          <w:rFonts w:ascii="Times New Roman" w:hAnsi="Times New Roman" w:cs="Times New Roman"/>
          <w:sz w:val="27"/>
          <w:szCs w:val="27"/>
        </w:rPr>
        <w:t>3</w:t>
      </w:r>
      <w:r w:rsidRPr="000C0DA3">
        <w:rPr>
          <w:rFonts w:ascii="Times New Roman" w:hAnsi="Times New Roman" w:cs="Times New Roman"/>
          <w:sz w:val="27"/>
          <w:szCs w:val="27"/>
        </w:rPr>
        <w:t xml:space="preserve"> (трех) рабочих дней с даты поступления заявления об исправлении технической ошибки.</w:t>
      </w:r>
    </w:p>
    <w:p w:rsidR="004959FE" w:rsidRPr="000C0DA3" w:rsidRDefault="004959FE" w:rsidP="004959FE">
      <w:pPr>
        <w:ind w:left="154" w:right="9"/>
        <w:jc w:val="both"/>
        <w:rPr>
          <w:rFonts w:ascii="Times New Roman" w:hAnsi="Times New Roman" w:cs="Times New Roman"/>
          <w:sz w:val="27"/>
          <w:szCs w:val="27"/>
        </w:rPr>
      </w:pPr>
      <w:r w:rsidRPr="000C0DA3">
        <w:rPr>
          <w:rFonts w:ascii="Times New Roman" w:hAnsi="Times New Roman" w:cs="Times New Roman"/>
          <w:sz w:val="27"/>
          <w:szCs w:val="27"/>
        </w:rPr>
        <w:t>При исправлении технической ошибки, допущенной в документе, являющимся результатом муниципальной услуги, не допускается:</w:t>
      </w:r>
    </w:p>
    <w:p w:rsidR="000C0DA3" w:rsidRPr="000C0DA3" w:rsidRDefault="004959FE" w:rsidP="00770DA3">
      <w:pPr>
        <w:ind w:left="278" w:right="202"/>
        <w:jc w:val="both"/>
        <w:rPr>
          <w:rFonts w:ascii="Times New Roman" w:hAnsi="Times New Roman" w:cs="Times New Roman"/>
          <w:sz w:val="27"/>
          <w:szCs w:val="27"/>
        </w:rPr>
      </w:pPr>
      <w:r w:rsidRPr="000C0DA3">
        <w:rPr>
          <w:rFonts w:ascii="Times New Roman" w:hAnsi="Times New Roman" w:cs="Times New Roman"/>
          <w:sz w:val="27"/>
          <w:szCs w:val="27"/>
        </w:rPr>
        <w:t>изменение содержания документа, являющегося результатом предоставления муниципальной услуги;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0C0DA3" w:rsidRPr="000C0DA3" w:rsidRDefault="004959FE" w:rsidP="000C0DA3">
      <w:pPr>
        <w:ind w:left="278" w:right="9"/>
        <w:jc w:val="both"/>
        <w:rPr>
          <w:rFonts w:ascii="Times New Roman" w:hAnsi="Times New Roman" w:cs="Times New Roman"/>
          <w:sz w:val="27"/>
          <w:szCs w:val="27"/>
        </w:rPr>
      </w:pPr>
      <w:r w:rsidRPr="000C0DA3">
        <w:rPr>
          <w:rFonts w:ascii="Times New Roman" w:hAnsi="Times New Roman" w:cs="Times New Roman"/>
          <w:sz w:val="27"/>
          <w:szCs w:val="27"/>
        </w:rPr>
        <w:t>Исчерпывающими основаниями для отказа в исправлении технической ошибки являются:</w:t>
      </w:r>
    </w:p>
    <w:p w:rsidR="004959FE" w:rsidRPr="000C0DA3" w:rsidRDefault="000C0DA3" w:rsidP="000C0DA3">
      <w:pPr>
        <w:ind w:left="278" w:right="9"/>
        <w:jc w:val="both"/>
        <w:rPr>
          <w:rFonts w:ascii="Times New Roman" w:hAnsi="Times New Roman" w:cs="Times New Roman"/>
          <w:sz w:val="27"/>
          <w:szCs w:val="27"/>
        </w:rPr>
      </w:pPr>
      <w:r w:rsidRPr="000C0DA3">
        <w:rPr>
          <w:rFonts w:ascii="Times New Roman" w:hAnsi="Times New Roman" w:cs="Times New Roman"/>
          <w:sz w:val="27"/>
          <w:szCs w:val="27"/>
        </w:rPr>
        <w:t xml:space="preserve">  </w:t>
      </w:r>
      <w:r w:rsidR="004959FE" w:rsidRPr="000C0DA3">
        <w:rPr>
          <w:rFonts w:ascii="Times New Roman" w:hAnsi="Times New Roman" w:cs="Times New Roman"/>
          <w:sz w:val="27"/>
          <w:szCs w:val="27"/>
        </w:rPr>
        <w:t xml:space="preserve">несоответствие заявителя кругу лиц, указанных в пункте 1.2 административного регламента; отсутствие факта допущения ошибок в документе, являющимся результатом предоставления муниципальной услуги; в заявлении отсутствуют необходимые сведения для исправления технической ошибки; текст заявления неразборчив, не подлежит прочтению; </w:t>
      </w:r>
      <w:r w:rsidR="004959FE" w:rsidRPr="000C0DA3">
        <w:rPr>
          <w:rFonts w:ascii="Times New Roman" w:hAnsi="Times New Roman" w:cs="Times New Roman"/>
          <w:noProof/>
          <w:sz w:val="27"/>
          <w:szCs w:val="27"/>
        </w:rPr>
        <w:drawing>
          <wp:inline distT="0" distB="0" distL="0" distR="0">
            <wp:extent cx="31750" cy="40005"/>
            <wp:effectExtent l="19050" t="0" r="6350" b="0"/>
            <wp:docPr id="16" name="Picture 3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37"/>
                    <pic:cNvPicPr>
                      <a:picLocks noChangeAspect="1" noChangeArrowheads="1"/>
                    </pic:cNvPicPr>
                  </pic:nvPicPr>
                  <pic:blipFill>
                    <a:blip r:embed="rId30" cstate="print"/>
                    <a:srcRect/>
                    <a:stretch>
                      <a:fillRect/>
                    </a:stretch>
                  </pic:blipFill>
                  <pic:spPr bwMode="auto">
                    <a:xfrm>
                      <a:off x="0" y="0"/>
                      <a:ext cx="31750" cy="40005"/>
                    </a:xfrm>
                    <a:prstGeom prst="rect">
                      <a:avLst/>
                    </a:prstGeom>
                    <a:noFill/>
                    <a:ln w="9525">
                      <a:noFill/>
                      <a:miter lim="800000"/>
                      <a:headEnd/>
                      <a:tailEnd/>
                    </a:ln>
                  </pic:spPr>
                </pic:pic>
              </a:graphicData>
            </a:graphic>
          </wp:inline>
        </w:drawing>
      </w:r>
      <w:r w:rsidR="004959FE" w:rsidRPr="000C0DA3">
        <w:rPr>
          <w:rFonts w:ascii="Times New Roman" w:hAnsi="Times New Roman" w:cs="Times New Roman"/>
          <w:sz w:val="27"/>
          <w:szCs w:val="27"/>
        </w:rPr>
        <w:t>результат муниципальной услуги, в котором допущена техническая ошибка, уполномоченным органом не выдавался; к заявлению не приложен оригинал документа, являющегося результатом предоставления муниципальной услуги, в котором требуется исправить техническую ошибку (в случае выдачи результата муниципальной услуги на бумажном носителе).</w:t>
      </w:r>
    </w:p>
    <w:p w:rsidR="004959FE" w:rsidRPr="000C0DA3" w:rsidRDefault="004959FE" w:rsidP="004959FE">
      <w:pPr>
        <w:ind w:left="278" w:right="202"/>
        <w:jc w:val="both"/>
        <w:rPr>
          <w:rFonts w:ascii="Times New Roman" w:hAnsi="Times New Roman" w:cs="Times New Roman"/>
          <w:sz w:val="27"/>
          <w:szCs w:val="27"/>
        </w:rPr>
      </w:pPr>
      <w:r w:rsidRPr="000C0DA3">
        <w:rPr>
          <w:rFonts w:ascii="Times New Roman" w:hAnsi="Times New Roman" w:cs="Times New Roman"/>
          <w:sz w:val="27"/>
          <w:szCs w:val="27"/>
        </w:rPr>
        <w:t>Критерием принятия решения об исправлении технической ошибки является наличие технической ошибки, допущенной в документах, являющихся результатом предоставления муниципальной услуги. Результатом административной процедуры является:</w:t>
      </w:r>
    </w:p>
    <w:p w:rsidR="004959FE" w:rsidRPr="000C0DA3" w:rsidRDefault="004959FE" w:rsidP="004959FE">
      <w:pPr>
        <w:ind w:left="278" w:right="197"/>
        <w:jc w:val="both"/>
        <w:rPr>
          <w:rFonts w:ascii="Times New Roman" w:hAnsi="Times New Roman" w:cs="Times New Roman"/>
          <w:sz w:val="27"/>
          <w:szCs w:val="27"/>
        </w:rPr>
      </w:pPr>
      <w:r w:rsidRPr="000C0DA3">
        <w:rPr>
          <w:rFonts w:ascii="Times New Roman" w:hAnsi="Times New Roman" w:cs="Times New Roman"/>
          <w:sz w:val="27"/>
          <w:szCs w:val="27"/>
        </w:rPr>
        <w:t>исправленные документы, являющиеся результатом предоставления муниципальной услуги; мотивированное решение об отказе в исправлении технической ошибки, допущенной в документах, выданных в результате предоставления муниципальной услуги.</w:t>
      </w:r>
    </w:p>
    <w:p w:rsidR="004959FE" w:rsidRPr="000C0DA3" w:rsidRDefault="004959FE" w:rsidP="004959FE">
      <w:pPr>
        <w:ind w:left="278" w:right="192"/>
        <w:jc w:val="both"/>
        <w:rPr>
          <w:rFonts w:ascii="Times New Roman" w:hAnsi="Times New Roman" w:cs="Times New Roman"/>
          <w:sz w:val="27"/>
          <w:szCs w:val="27"/>
        </w:rPr>
      </w:pPr>
      <w:r w:rsidRPr="000C0DA3">
        <w:rPr>
          <w:rFonts w:ascii="Times New Roman" w:hAnsi="Times New Roman" w:cs="Times New Roman"/>
          <w:sz w:val="27"/>
          <w:szCs w:val="27"/>
        </w:rPr>
        <w:t>Способом фиксации результата процедуры является регистрация исправленной выписки из электронной похозяйственной книги либо уведомления об отказе в исправлении технической ошибки в выписке из электронной похозяйственной книги в журнале регистрации выданных документов.</w:t>
      </w:r>
    </w:p>
    <w:p w:rsidR="004959FE" w:rsidRDefault="000C0DA3" w:rsidP="004959FE">
      <w:pPr>
        <w:ind w:left="278" w:right="187"/>
        <w:jc w:val="both"/>
        <w:rPr>
          <w:rFonts w:ascii="Times New Roman" w:hAnsi="Times New Roman" w:cs="Times New Roman"/>
          <w:sz w:val="27"/>
          <w:szCs w:val="27"/>
        </w:rPr>
      </w:pPr>
      <w:r w:rsidRPr="000C0DA3">
        <w:rPr>
          <w:rFonts w:ascii="Times New Roman" w:hAnsi="Times New Roman" w:cs="Times New Roman"/>
          <w:sz w:val="27"/>
          <w:szCs w:val="27"/>
        </w:rPr>
        <w:t xml:space="preserve">     </w:t>
      </w:r>
      <w:r w:rsidR="004959FE" w:rsidRPr="000C0DA3">
        <w:rPr>
          <w:rFonts w:ascii="Times New Roman" w:hAnsi="Times New Roman" w:cs="Times New Roman"/>
          <w:sz w:val="27"/>
          <w:szCs w:val="27"/>
        </w:rPr>
        <w:t>Специалисты уполномоченных органов, ответственные за выдачу результата предоставления муниципальной услуги, в течение 1 (одного) рабочего дня сообщают заявителю или его уполномоченному представителю по телефону о готовности к выдаче исправленного документа или отказа в исправлении технической ошибки, выдают указанные документы с оригиналом представленного документа, являющегося результатом предоставления муниципальной услуги или уведомление об отказе в исправлении технической ошибки в случае явки заявителя (уполномоченного представителя заявителя).</w:t>
      </w:r>
    </w:p>
    <w:p w:rsidR="000C0DA3" w:rsidRPr="000C0DA3" w:rsidRDefault="000C0DA3" w:rsidP="004959FE">
      <w:pPr>
        <w:ind w:left="278" w:right="187"/>
        <w:jc w:val="both"/>
        <w:rPr>
          <w:rFonts w:ascii="Times New Roman" w:hAnsi="Times New Roman" w:cs="Times New Roman"/>
          <w:sz w:val="27"/>
          <w:szCs w:val="27"/>
        </w:rPr>
      </w:pPr>
    </w:p>
    <w:p w:rsidR="004959FE" w:rsidRPr="000C0DA3" w:rsidRDefault="004959FE" w:rsidP="004959FE">
      <w:pPr>
        <w:ind w:left="278" w:right="9"/>
        <w:jc w:val="both"/>
        <w:rPr>
          <w:rFonts w:ascii="Times New Roman" w:hAnsi="Times New Roman" w:cs="Times New Roman"/>
          <w:b/>
          <w:sz w:val="27"/>
          <w:szCs w:val="27"/>
        </w:rPr>
      </w:pPr>
      <w:r w:rsidRPr="000C0DA3">
        <w:rPr>
          <w:rFonts w:ascii="Times New Roman" w:hAnsi="Times New Roman" w:cs="Times New Roman"/>
          <w:b/>
          <w:sz w:val="27"/>
          <w:szCs w:val="27"/>
        </w:rPr>
        <w:t>Исправление технической ошибки может осуществляться по инициативе уполномоченных органов в случае самостоятельного выявления факта технической ошибки, допущенной в документах, являющихся результатом предоставления муниципальной услуги.</w:t>
      </w:r>
    </w:p>
    <w:p w:rsidR="004959FE" w:rsidRPr="000C0DA3" w:rsidRDefault="004959FE" w:rsidP="004959FE">
      <w:pPr>
        <w:ind w:left="927" w:right="9"/>
        <w:jc w:val="both"/>
        <w:rPr>
          <w:rFonts w:ascii="Times New Roman" w:hAnsi="Times New Roman" w:cs="Times New Roman"/>
          <w:sz w:val="27"/>
          <w:szCs w:val="27"/>
        </w:rPr>
      </w:pPr>
      <w:r w:rsidRPr="000C0DA3">
        <w:rPr>
          <w:rFonts w:ascii="Times New Roman" w:hAnsi="Times New Roman" w:cs="Times New Roman"/>
          <w:sz w:val="27"/>
          <w:szCs w:val="27"/>
        </w:rPr>
        <w:t>3.7. Выдача дубликата результата предоставления муниципальной услуги.</w:t>
      </w:r>
    </w:p>
    <w:p w:rsidR="004959FE" w:rsidRPr="000C0DA3" w:rsidRDefault="004959FE" w:rsidP="004959FE">
      <w:pPr>
        <w:ind w:left="399" w:right="101"/>
        <w:jc w:val="both"/>
        <w:rPr>
          <w:rFonts w:ascii="Times New Roman" w:hAnsi="Times New Roman" w:cs="Times New Roman"/>
          <w:sz w:val="27"/>
          <w:szCs w:val="27"/>
        </w:rPr>
      </w:pPr>
      <w:r w:rsidRPr="000C0DA3">
        <w:rPr>
          <w:rFonts w:ascii="Times New Roman" w:hAnsi="Times New Roman" w:cs="Times New Roman"/>
          <w:sz w:val="27"/>
          <w:szCs w:val="27"/>
        </w:rPr>
        <w:t xml:space="preserve">Основанием для начала данной административной процедуры является поступление и регистрация в </w:t>
      </w:r>
      <w:r w:rsidR="000C0DA3" w:rsidRPr="000C0DA3">
        <w:rPr>
          <w:rFonts w:ascii="Times New Roman" w:hAnsi="Times New Roman" w:cs="Times New Roman"/>
          <w:sz w:val="27"/>
          <w:szCs w:val="27"/>
        </w:rPr>
        <w:t>а</w:t>
      </w:r>
      <w:r w:rsidRPr="000C0DA3">
        <w:rPr>
          <w:rFonts w:ascii="Times New Roman" w:hAnsi="Times New Roman" w:cs="Times New Roman"/>
          <w:sz w:val="27"/>
          <w:szCs w:val="27"/>
        </w:rPr>
        <w:t>дминистрации заявления о выдаче дубликата выписки из электронной похозяйственной книги.</w:t>
      </w:r>
    </w:p>
    <w:p w:rsidR="004959FE" w:rsidRPr="000C0DA3" w:rsidRDefault="004959FE" w:rsidP="004959FE">
      <w:pPr>
        <w:ind w:left="399" w:right="106"/>
        <w:jc w:val="both"/>
        <w:rPr>
          <w:rFonts w:ascii="Times New Roman" w:hAnsi="Times New Roman" w:cs="Times New Roman"/>
          <w:sz w:val="27"/>
          <w:szCs w:val="27"/>
        </w:rPr>
      </w:pPr>
      <w:r w:rsidRPr="000C0DA3">
        <w:rPr>
          <w:rFonts w:ascii="Times New Roman" w:hAnsi="Times New Roman" w:cs="Times New Roman"/>
          <w:sz w:val="27"/>
          <w:szCs w:val="27"/>
        </w:rPr>
        <w:t xml:space="preserve">Заявитель (уполномоченный представитель заявителя) вправе обратиться в </w:t>
      </w:r>
      <w:r w:rsidR="000C0DA3" w:rsidRPr="000C0DA3">
        <w:rPr>
          <w:rFonts w:ascii="Times New Roman" w:hAnsi="Times New Roman" w:cs="Times New Roman"/>
          <w:sz w:val="27"/>
          <w:szCs w:val="27"/>
        </w:rPr>
        <w:t>а</w:t>
      </w:r>
      <w:r w:rsidRPr="000C0DA3">
        <w:rPr>
          <w:rFonts w:ascii="Times New Roman" w:hAnsi="Times New Roman" w:cs="Times New Roman"/>
          <w:sz w:val="27"/>
          <w:szCs w:val="27"/>
        </w:rPr>
        <w:t>дминистрацию с заявлением о выдаче дубликата выписки из электронной похозяйственной книги (далее — заявление о выдаче дубликата), оформленном согласно приложению № 7 к административному регламенту.</w:t>
      </w:r>
    </w:p>
    <w:p w:rsidR="004959FE" w:rsidRPr="000C0DA3" w:rsidRDefault="004959FE" w:rsidP="004959FE">
      <w:pPr>
        <w:ind w:left="394" w:right="96"/>
        <w:jc w:val="both"/>
        <w:rPr>
          <w:rFonts w:ascii="Times New Roman" w:hAnsi="Times New Roman" w:cs="Times New Roman"/>
          <w:sz w:val="27"/>
          <w:szCs w:val="27"/>
        </w:rPr>
      </w:pPr>
      <w:r w:rsidRPr="000C0DA3">
        <w:rPr>
          <w:rFonts w:ascii="Times New Roman" w:hAnsi="Times New Roman" w:cs="Times New Roman"/>
          <w:sz w:val="27"/>
          <w:szCs w:val="27"/>
        </w:rPr>
        <w:t xml:space="preserve">Заявление регистрируется в </w:t>
      </w:r>
      <w:r w:rsidR="00EB263D">
        <w:rPr>
          <w:rFonts w:ascii="Times New Roman" w:hAnsi="Times New Roman" w:cs="Times New Roman"/>
          <w:sz w:val="27"/>
          <w:szCs w:val="27"/>
        </w:rPr>
        <w:t>а</w:t>
      </w:r>
      <w:r w:rsidRPr="000C0DA3">
        <w:rPr>
          <w:rFonts w:ascii="Times New Roman" w:hAnsi="Times New Roman" w:cs="Times New Roman"/>
          <w:sz w:val="27"/>
          <w:szCs w:val="27"/>
        </w:rPr>
        <w:t>дминистрации в день поступления с присвоением входящего номера и передается Главе администрации для наложения визы.</w:t>
      </w:r>
    </w:p>
    <w:p w:rsidR="004959FE" w:rsidRPr="000C0DA3" w:rsidRDefault="004959FE" w:rsidP="004959FE">
      <w:pPr>
        <w:ind w:left="399" w:right="106"/>
        <w:jc w:val="both"/>
        <w:rPr>
          <w:rFonts w:ascii="Times New Roman" w:hAnsi="Times New Roman" w:cs="Times New Roman"/>
          <w:sz w:val="27"/>
          <w:szCs w:val="27"/>
        </w:rPr>
      </w:pPr>
      <w:r w:rsidRPr="000C0DA3">
        <w:rPr>
          <w:rFonts w:ascii="Times New Roman" w:hAnsi="Times New Roman" w:cs="Times New Roman"/>
          <w:sz w:val="27"/>
          <w:szCs w:val="27"/>
        </w:rPr>
        <w:t>В случае отсутствия оснований для отказа в выдаче дубликата, установленных пунктом 3.7 административного регламента, уполномоченные органы выдают дубликат выписки из электронной похозяйственной книги.</w:t>
      </w:r>
    </w:p>
    <w:p w:rsidR="004959FE" w:rsidRPr="000C0DA3" w:rsidRDefault="004959FE" w:rsidP="004959FE">
      <w:pPr>
        <w:spacing w:after="30"/>
        <w:ind w:left="394" w:right="9"/>
        <w:jc w:val="both"/>
        <w:rPr>
          <w:rFonts w:ascii="Times New Roman" w:hAnsi="Times New Roman" w:cs="Times New Roman"/>
          <w:sz w:val="27"/>
          <w:szCs w:val="27"/>
        </w:rPr>
      </w:pPr>
      <w:r w:rsidRPr="000C0DA3">
        <w:rPr>
          <w:rFonts w:ascii="Times New Roman" w:hAnsi="Times New Roman" w:cs="Times New Roman"/>
          <w:sz w:val="27"/>
          <w:szCs w:val="27"/>
        </w:rPr>
        <w:t xml:space="preserve">В случае, если ранее заявителю либо его уполномоченному представителю был выдан результат муниципальной услуги в форме электронного документа, подписанного усиленной квалифицированной электронной подписью Главы администрации или сотрудника уполномоченного </w:t>
      </w:r>
      <w:r w:rsidRPr="000C0DA3">
        <w:rPr>
          <w:rFonts w:ascii="Times New Roman" w:hAnsi="Times New Roman" w:cs="Times New Roman"/>
          <w:noProof/>
          <w:sz w:val="27"/>
          <w:szCs w:val="27"/>
        </w:rPr>
        <w:drawing>
          <wp:inline distT="0" distB="0" distL="0" distR="0">
            <wp:extent cx="8255" cy="8255"/>
            <wp:effectExtent l="0" t="0" r="0" b="0"/>
            <wp:docPr id="17" name="Picture 3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07"/>
                    <pic:cNvPicPr>
                      <a:picLocks noChangeAspect="1" noChangeArrowheads="1"/>
                    </pic:cNvPicPr>
                  </pic:nvPicPr>
                  <pic:blipFill>
                    <a:blip r:embed="rId31"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0C0DA3">
        <w:rPr>
          <w:rFonts w:ascii="Times New Roman" w:hAnsi="Times New Roman" w:cs="Times New Roman"/>
          <w:sz w:val="27"/>
          <w:szCs w:val="27"/>
        </w:rPr>
        <w:t>органа на предоставление муниципальной услуги, то в качестве дубликата результата муниципальной услуги заявителю либо его уполномоченному представителю повторно выдается указанный документ.</w:t>
      </w:r>
    </w:p>
    <w:p w:rsidR="004959FE" w:rsidRPr="000C0DA3" w:rsidRDefault="004959FE" w:rsidP="004959FE">
      <w:pPr>
        <w:ind w:left="394" w:right="106"/>
        <w:jc w:val="both"/>
        <w:rPr>
          <w:rFonts w:ascii="Times New Roman" w:hAnsi="Times New Roman" w:cs="Times New Roman"/>
          <w:sz w:val="27"/>
          <w:szCs w:val="27"/>
        </w:rPr>
      </w:pPr>
      <w:r w:rsidRPr="000C0DA3">
        <w:rPr>
          <w:rFonts w:ascii="Times New Roman" w:hAnsi="Times New Roman" w:cs="Times New Roman"/>
          <w:sz w:val="27"/>
          <w:szCs w:val="27"/>
        </w:rPr>
        <w:t>Дубликат выписки из электронной похозяйственной книги либо уведомление об отказе в выдаче дубликата, оформленное по форме согласно приложению № 8 к административному регламенту выдается заявителю в течение 3 (трех) рабочих дней с даты поступления заявления о выдаче дубликата.</w:t>
      </w:r>
    </w:p>
    <w:p w:rsidR="004959FE" w:rsidRPr="000C0DA3" w:rsidRDefault="004959FE" w:rsidP="004959FE">
      <w:pPr>
        <w:ind w:left="389" w:right="9"/>
        <w:jc w:val="both"/>
        <w:rPr>
          <w:rFonts w:ascii="Times New Roman" w:hAnsi="Times New Roman" w:cs="Times New Roman"/>
          <w:b/>
          <w:sz w:val="27"/>
          <w:szCs w:val="27"/>
        </w:rPr>
      </w:pPr>
      <w:r w:rsidRPr="000C0DA3">
        <w:rPr>
          <w:rFonts w:ascii="Times New Roman" w:hAnsi="Times New Roman" w:cs="Times New Roman"/>
          <w:b/>
          <w:sz w:val="27"/>
          <w:szCs w:val="27"/>
        </w:rPr>
        <w:t>Исчерпывающий перечень оснований для отказа в выдаче дубликата результата муниципальной услуги:</w:t>
      </w:r>
    </w:p>
    <w:p w:rsidR="004959FE" w:rsidRPr="000C0DA3" w:rsidRDefault="004959FE" w:rsidP="004959FE">
      <w:pPr>
        <w:ind w:left="389" w:right="106"/>
        <w:jc w:val="both"/>
        <w:rPr>
          <w:rFonts w:ascii="Times New Roman" w:hAnsi="Times New Roman" w:cs="Times New Roman"/>
          <w:sz w:val="27"/>
          <w:szCs w:val="27"/>
        </w:rPr>
      </w:pPr>
      <w:r w:rsidRPr="000C0DA3">
        <w:rPr>
          <w:rFonts w:ascii="Times New Roman" w:hAnsi="Times New Roman" w:cs="Times New Roman"/>
          <w:sz w:val="27"/>
          <w:szCs w:val="27"/>
        </w:rPr>
        <w:t>несоответствие заявителя кругу лиц, указанных в пункте 1.2 административного регламента; в заявлении отсутствуют необходимые сведения для оформления дубликата результата о предоставлении муниципальной услуги; текст заявления неразборчив, не подлежит прочтению; результат муниципальной услуги, дубликат которого необходимо выдать, уполномоченными органами не выдавался.</w:t>
      </w:r>
    </w:p>
    <w:p w:rsidR="004959FE" w:rsidRPr="000C0DA3" w:rsidRDefault="004959FE" w:rsidP="004959FE">
      <w:pPr>
        <w:ind w:left="403" w:right="9"/>
        <w:jc w:val="both"/>
        <w:rPr>
          <w:rFonts w:ascii="Times New Roman" w:hAnsi="Times New Roman" w:cs="Times New Roman"/>
          <w:sz w:val="27"/>
          <w:szCs w:val="27"/>
        </w:rPr>
      </w:pPr>
      <w:r w:rsidRPr="000C0DA3">
        <w:rPr>
          <w:rFonts w:ascii="Times New Roman" w:hAnsi="Times New Roman" w:cs="Times New Roman"/>
          <w:sz w:val="27"/>
          <w:szCs w:val="27"/>
        </w:rPr>
        <w:t xml:space="preserve">        3.8. Оставление заявления о предоставлении муниципальной услуги без рассмотрения.</w:t>
      </w:r>
    </w:p>
    <w:p w:rsidR="004959FE" w:rsidRPr="000C0DA3" w:rsidRDefault="004959FE" w:rsidP="004959FE">
      <w:pPr>
        <w:ind w:left="394" w:right="106"/>
        <w:jc w:val="both"/>
        <w:rPr>
          <w:rFonts w:ascii="Times New Roman" w:hAnsi="Times New Roman" w:cs="Times New Roman"/>
          <w:sz w:val="27"/>
          <w:szCs w:val="27"/>
        </w:rPr>
      </w:pPr>
      <w:r w:rsidRPr="000C0DA3">
        <w:rPr>
          <w:rFonts w:ascii="Times New Roman" w:hAnsi="Times New Roman" w:cs="Times New Roman"/>
          <w:sz w:val="27"/>
          <w:szCs w:val="27"/>
        </w:rPr>
        <w:t xml:space="preserve">Основанием для начала данной административной процедуры является поступление и регистрация в </w:t>
      </w:r>
      <w:r w:rsidR="00EB263D">
        <w:rPr>
          <w:rFonts w:ascii="Times New Roman" w:hAnsi="Times New Roman" w:cs="Times New Roman"/>
          <w:sz w:val="27"/>
          <w:szCs w:val="27"/>
        </w:rPr>
        <w:t>а</w:t>
      </w:r>
      <w:r w:rsidRPr="000C0DA3">
        <w:rPr>
          <w:rFonts w:ascii="Times New Roman" w:hAnsi="Times New Roman" w:cs="Times New Roman"/>
          <w:sz w:val="27"/>
          <w:szCs w:val="27"/>
        </w:rPr>
        <w:t>дминистрации заявления об оставлении без рассмотрения заявления о предоставлении муниципальной услуги, оформленного согласно приложению № 9 к административному регламенту.</w:t>
      </w:r>
    </w:p>
    <w:p w:rsidR="004959FE" w:rsidRPr="000C0DA3" w:rsidRDefault="000C0DA3" w:rsidP="00EB263D">
      <w:pPr>
        <w:ind w:left="426" w:right="250" w:hanging="142"/>
        <w:jc w:val="both"/>
        <w:rPr>
          <w:rFonts w:ascii="Times New Roman" w:hAnsi="Times New Roman" w:cs="Times New Roman"/>
          <w:sz w:val="27"/>
          <w:szCs w:val="27"/>
        </w:rPr>
      </w:pPr>
      <w:r>
        <w:rPr>
          <w:rFonts w:ascii="Times New Roman" w:hAnsi="Times New Roman" w:cs="Times New Roman"/>
          <w:sz w:val="27"/>
          <w:szCs w:val="27"/>
        </w:rPr>
        <w:t xml:space="preserve">  </w:t>
      </w:r>
      <w:r w:rsidR="004959FE" w:rsidRPr="000C0DA3">
        <w:rPr>
          <w:rFonts w:ascii="Times New Roman" w:hAnsi="Times New Roman" w:cs="Times New Roman"/>
          <w:sz w:val="27"/>
          <w:szCs w:val="27"/>
        </w:rPr>
        <w:t>Заявитель или его уполномоченный представитель не позднее 1(одного) рабочего</w:t>
      </w:r>
      <w:r>
        <w:rPr>
          <w:rFonts w:ascii="Times New Roman" w:hAnsi="Times New Roman" w:cs="Times New Roman"/>
          <w:sz w:val="27"/>
          <w:szCs w:val="27"/>
        </w:rPr>
        <w:t xml:space="preserve"> </w:t>
      </w:r>
      <w:r w:rsidR="004959FE" w:rsidRPr="000C0DA3">
        <w:rPr>
          <w:rFonts w:ascii="Times New Roman" w:hAnsi="Times New Roman" w:cs="Times New Roman"/>
          <w:sz w:val="27"/>
          <w:szCs w:val="27"/>
        </w:rPr>
        <w:t xml:space="preserve">дня, предшествующего дню окончания срока предоставления муниципальной </w:t>
      </w:r>
      <w:r w:rsidR="004959FE" w:rsidRPr="000C0DA3">
        <w:rPr>
          <w:rFonts w:ascii="Times New Roman" w:hAnsi="Times New Roman" w:cs="Times New Roman"/>
          <w:sz w:val="27"/>
          <w:szCs w:val="27"/>
        </w:rPr>
        <w:lastRenderedPageBreak/>
        <w:t>услуги, вправе обратиться в уполномоченные органы с заявлением об оставлении без рассмотрения заявления о предоставлении муниципальной услуги.</w:t>
      </w:r>
    </w:p>
    <w:p w:rsidR="004959FE" w:rsidRPr="000C0DA3" w:rsidRDefault="004959FE" w:rsidP="004959FE">
      <w:pPr>
        <w:ind w:left="278" w:right="240"/>
        <w:jc w:val="both"/>
        <w:rPr>
          <w:rFonts w:ascii="Times New Roman" w:hAnsi="Times New Roman" w:cs="Times New Roman"/>
          <w:sz w:val="27"/>
          <w:szCs w:val="27"/>
        </w:rPr>
      </w:pPr>
      <w:r w:rsidRPr="000C0DA3">
        <w:rPr>
          <w:rFonts w:ascii="Times New Roman" w:hAnsi="Times New Roman" w:cs="Times New Roman"/>
          <w:sz w:val="27"/>
          <w:szCs w:val="27"/>
        </w:rPr>
        <w:t xml:space="preserve">Заявление регистрируется в </w:t>
      </w:r>
      <w:r w:rsidR="00EB263D">
        <w:rPr>
          <w:rFonts w:ascii="Times New Roman" w:hAnsi="Times New Roman" w:cs="Times New Roman"/>
          <w:sz w:val="27"/>
          <w:szCs w:val="27"/>
        </w:rPr>
        <w:t>а</w:t>
      </w:r>
      <w:r w:rsidRPr="000C0DA3">
        <w:rPr>
          <w:rFonts w:ascii="Times New Roman" w:hAnsi="Times New Roman" w:cs="Times New Roman"/>
          <w:sz w:val="27"/>
          <w:szCs w:val="27"/>
        </w:rPr>
        <w:t>дминистрации в день поступления с присвоением входящего номера и передается Главе администрации для наложения визы.</w:t>
      </w:r>
    </w:p>
    <w:p w:rsidR="000C0DA3" w:rsidRPr="000C0DA3" w:rsidRDefault="004959FE" w:rsidP="00770DA3">
      <w:pPr>
        <w:ind w:left="278" w:right="245"/>
        <w:jc w:val="both"/>
        <w:rPr>
          <w:rFonts w:ascii="Times New Roman" w:hAnsi="Times New Roman" w:cs="Times New Roman"/>
          <w:sz w:val="27"/>
          <w:szCs w:val="27"/>
        </w:rPr>
      </w:pPr>
      <w:r w:rsidRPr="000C0DA3">
        <w:rPr>
          <w:rFonts w:ascii="Times New Roman" w:hAnsi="Times New Roman" w:cs="Times New Roman"/>
          <w:sz w:val="27"/>
          <w:szCs w:val="27"/>
        </w:rPr>
        <w:t>На основании поступившего заявления уполномоченные органы оставляют без рассмотрения поступившее ранее заявление о предоставлении муниципальной услуги и прекращают предоставление муниципальной услуги.</w:t>
      </w:r>
    </w:p>
    <w:p w:rsidR="004959FE" w:rsidRPr="00770DA3" w:rsidRDefault="00770DA3" w:rsidP="00770DA3">
      <w:pPr>
        <w:ind w:left="284"/>
        <w:jc w:val="both"/>
        <w:rPr>
          <w:rFonts w:ascii="Times New Roman" w:hAnsi="Times New Roman" w:cs="Times New Roman"/>
          <w:sz w:val="27"/>
          <w:szCs w:val="27"/>
        </w:rPr>
      </w:pPr>
      <w:r>
        <w:rPr>
          <w:rFonts w:ascii="Times New Roman" w:hAnsi="Times New Roman" w:cs="Times New Roman"/>
          <w:sz w:val="27"/>
          <w:szCs w:val="27"/>
        </w:rPr>
        <w:t xml:space="preserve">    </w:t>
      </w:r>
      <w:r w:rsidR="004959FE" w:rsidRPr="00770DA3">
        <w:rPr>
          <w:rFonts w:ascii="Times New Roman" w:hAnsi="Times New Roman" w:cs="Times New Roman"/>
          <w:sz w:val="27"/>
          <w:szCs w:val="27"/>
        </w:rPr>
        <w:t>Оставление заявления о предоставлении муниципальной услуги без рассмотрения не препятствует повторному обращению заявителя или представителя заявителя в уполномоченные органы за получением муниципальной услуги</w:t>
      </w:r>
    </w:p>
    <w:p w:rsidR="004959FE" w:rsidRPr="000C0DA3" w:rsidRDefault="004959FE" w:rsidP="004959FE">
      <w:pPr>
        <w:ind w:firstLine="720"/>
        <w:jc w:val="right"/>
        <w:rPr>
          <w:rFonts w:ascii="Times New Roman" w:hAnsi="Times New Roman" w:cs="Times New Roman"/>
          <w:sz w:val="27"/>
          <w:szCs w:val="27"/>
        </w:rPr>
      </w:pPr>
    </w:p>
    <w:p w:rsidR="004959FE" w:rsidRPr="000C0DA3" w:rsidRDefault="004959FE" w:rsidP="004959FE">
      <w:pPr>
        <w:ind w:firstLine="720"/>
        <w:jc w:val="right"/>
        <w:rPr>
          <w:rFonts w:ascii="Times New Roman" w:hAnsi="Times New Roman" w:cs="Times New Roman"/>
          <w:sz w:val="27"/>
          <w:szCs w:val="27"/>
        </w:rPr>
      </w:pPr>
    </w:p>
    <w:p w:rsidR="004959FE" w:rsidRPr="000C0DA3" w:rsidRDefault="004959FE" w:rsidP="004959FE">
      <w:pPr>
        <w:rPr>
          <w:rFonts w:ascii="Times New Roman" w:hAnsi="Times New Roman" w:cs="Times New Roman"/>
          <w:sz w:val="27"/>
          <w:szCs w:val="27"/>
        </w:rPr>
      </w:pPr>
    </w:p>
    <w:p w:rsidR="004959FE" w:rsidRPr="000C0DA3" w:rsidRDefault="004959FE" w:rsidP="004959FE">
      <w:pPr>
        <w:ind w:firstLine="720"/>
        <w:jc w:val="right"/>
        <w:rPr>
          <w:rFonts w:ascii="Times New Roman" w:hAnsi="Times New Roman" w:cs="Times New Roman"/>
          <w:bCs/>
          <w:sz w:val="27"/>
          <w:szCs w:val="27"/>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0C0DA3">
      <w:pPr>
        <w:ind w:firstLine="284"/>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p>
    <w:p w:rsidR="000C0DA3" w:rsidRDefault="000C0DA3" w:rsidP="004959FE">
      <w:pPr>
        <w:ind w:firstLine="720"/>
        <w:jc w:val="right"/>
        <w:rPr>
          <w:rFonts w:ascii="Times New Roman" w:hAnsi="Times New Roman" w:cs="Times New Roman"/>
          <w:bCs/>
        </w:rPr>
      </w:pPr>
    </w:p>
    <w:p w:rsidR="00EB263D" w:rsidRDefault="00EB263D" w:rsidP="004959FE">
      <w:pPr>
        <w:ind w:firstLine="720"/>
        <w:jc w:val="right"/>
        <w:rPr>
          <w:rFonts w:ascii="Times New Roman" w:hAnsi="Times New Roman" w:cs="Times New Roman"/>
          <w:bCs/>
        </w:rPr>
      </w:pPr>
    </w:p>
    <w:p w:rsidR="000C0DA3" w:rsidRDefault="000C0DA3" w:rsidP="004959FE">
      <w:pPr>
        <w:ind w:firstLine="720"/>
        <w:jc w:val="right"/>
        <w:rPr>
          <w:rFonts w:ascii="Times New Roman" w:hAnsi="Times New Roman" w:cs="Times New Roman"/>
          <w:bCs/>
        </w:rPr>
      </w:pPr>
    </w:p>
    <w:p w:rsidR="004959FE" w:rsidRDefault="004959FE" w:rsidP="004959FE">
      <w:pPr>
        <w:ind w:firstLine="720"/>
        <w:jc w:val="right"/>
        <w:rPr>
          <w:rFonts w:ascii="Times New Roman" w:hAnsi="Times New Roman" w:cs="Times New Roman"/>
          <w:bCs/>
        </w:rPr>
      </w:pPr>
      <w:r>
        <w:rPr>
          <w:rFonts w:ascii="Times New Roman" w:hAnsi="Times New Roman" w:cs="Times New Roman"/>
          <w:bCs/>
        </w:rPr>
        <w:lastRenderedPageBreak/>
        <w:t xml:space="preserve">Приложение №1 к административному регламенту </w:t>
      </w:r>
    </w:p>
    <w:p w:rsidR="004959FE" w:rsidRDefault="004959FE" w:rsidP="004959FE">
      <w:pPr>
        <w:ind w:firstLine="720"/>
        <w:jc w:val="right"/>
        <w:rPr>
          <w:rFonts w:ascii="Times New Roman" w:hAnsi="Times New Roman" w:cs="Times New Roman"/>
          <w:bCs/>
        </w:rPr>
      </w:pPr>
      <w:r>
        <w:rPr>
          <w:rFonts w:ascii="Times New Roman" w:hAnsi="Times New Roman" w:cs="Times New Roman"/>
          <w:bCs/>
        </w:rPr>
        <w:t xml:space="preserve">предоставления муниципальной услуги </w:t>
      </w:r>
    </w:p>
    <w:p w:rsidR="004959FE" w:rsidRDefault="004959FE" w:rsidP="004959FE">
      <w:pPr>
        <w:ind w:firstLine="720"/>
        <w:jc w:val="right"/>
        <w:rPr>
          <w:rFonts w:ascii="Times New Roman" w:hAnsi="Times New Roman" w:cs="Times New Roman"/>
        </w:rPr>
      </w:pPr>
      <w:r>
        <w:rPr>
          <w:rFonts w:ascii="Times New Roman" w:hAnsi="Times New Roman" w:cs="Times New Roman"/>
          <w:bCs/>
        </w:rPr>
        <w:t xml:space="preserve"> </w:t>
      </w:r>
      <w:r w:rsidRPr="007D2739">
        <w:rPr>
          <w:rFonts w:ascii="Times New Roman" w:hAnsi="Times New Roman" w:cs="Times New Roman"/>
        </w:rPr>
        <w:tab/>
        <w:t>«</w:t>
      </w:r>
      <w:r>
        <w:rPr>
          <w:rFonts w:ascii="Times New Roman" w:hAnsi="Times New Roman" w:cs="Times New Roman"/>
        </w:rPr>
        <w:t xml:space="preserve">Выдача справок, выписки из </w:t>
      </w:r>
    </w:p>
    <w:p w:rsidR="004959FE" w:rsidRPr="00655280" w:rsidRDefault="004959FE" w:rsidP="004959FE">
      <w:pPr>
        <w:ind w:firstLine="720"/>
        <w:jc w:val="right"/>
        <w:rPr>
          <w:rFonts w:ascii="Times New Roman" w:hAnsi="Times New Roman" w:cs="Times New Roman"/>
        </w:rPr>
      </w:pPr>
      <w:r>
        <w:rPr>
          <w:rFonts w:ascii="Times New Roman" w:hAnsi="Times New Roman" w:cs="Times New Roman"/>
        </w:rPr>
        <w:t>электронной похозяйственной книги</w:t>
      </w:r>
      <w:r w:rsidRPr="007D2739">
        <w:rPr>
          <w:rFonts w:ascii="Times New Roman" w:hAnsi="Times New Roman" w:cs="Times New Roman"/>
        </w:rPr>
        <w:t xml:space="preserve"> </w:t>
      </w:r>
    </w:p>
    <w:p w:rsidR="004959FE" w:rsidRPr="007D2739" w:rsidRDefault="004959FE" w:rsidP="004959FE">
      <w:pPr>
        <w:spacing w:line="265" w:lineRule="auto"/>
        <w:ind w:left="855" w:right="840" w:hanging="10"/>
        <w:jc w:val="center"/>
        <w:rPr>
          <w:rFonts w:ascii="Times New Roman" w:hAnsi="Times New Roman" w:cs="Times New Roman"/>
        </w:rPr>
      </w:pPr>
      <w:r>
        <w:rPr>
          <w:rFonts w:ascii="Times New Roman" w:hAnsi="Times New Roman" w:cs="Times New Roman"/>
          <w:sz w:val="26"/>
        </w:rPr>
        <w:t xml:space="preserve"> </w:t>
      </w:r>
    </w:p>
    <w:p w:rsidR="004959FE" w:rsidRPr="007D2739" w:rsidRDefault="004959FE" w:rsidP="004959FE">
      <w:pPr>
        <w:spacing w:line="248" w:lineRule="auto"/>
        <w:ind w:left="4341" w:right="1264" w:firstLine="768"/>
        <w:jc w:val="center"/>
        <w:rPr>
          <w:rFonts w:ascii="Times New Roman" w:hAnsi="Times New Roman" w:cs="Times New Roman"/>
        </w:rPr>
      </w:pPr>
      <w:r>
        <w:rPr>
          <w:rFonts w:ascii="Times New Roman" w:hAnsi="Times New Roman" w:cs="Times New Roman"/>
        </w:rPr>
        <w:t>В а</w:t>
      </w:r>
      <w:r w:rsidRPr="007D2739">
        <w:rPr>
          <w:rFonts w:ascii="Times New Roman" w:hAnsi="Times New Roman" w:cs="Times New Roman"/>
        </w:rPr>
        <w:t>дминистрацию</w:t>
      </w:r>
      <w:r>
        <w:rPr>
          <w:rFonts w:ascii="Times New Roman" w:hAnsi="Times New Roman" w:cs="Times New Roman"/>
        </w:rPr>
        <w:t xml:space="preserve"> </w:t>
      </w:r>
      <w:r w:rsidRPr="007D2739">
        <w:rPr>
          <w:rFonts w:ascii="Times New Roman" w:hAnsi="Times New Roman" w:cs="Times New Roman"/>
        </w:rPr>
        <w:t>муниципальное образование</w:t>
      </w:r>
      <w:r>
        <w:rPr>
          <w:rFonts w:ascii="Times New Roman" w:hAnsi="Times New Roman" w:cs="Times New Roman"/>
        </w:rPr>
        <w:t xml:space="preserve"> Новая Балкария</w:t>
      </w:r>
    </w:p>
    <w:p w:rsidR="004959FE" w:rsidRPr="007D2739" w:rsidRDefault="000C0DA3" w:rsidP="004959FE">
      <w:pPr>
        <w:spacing w:line="248" w:lineRule="auto"/>
        <w:ind w:left="5110" w:right="571" w:hanging="5"/>
        <w:rPr>
          <w:rFonts w:ascii="Times New Roman" w:hAnsi="Times New Roman" w:cs="Times New Roman"/>
        </w:rPr>
      </w:pPr>
      <w:r>
        <w:rPr>
          <w:rFonts w:ascii="Times New Roman" w:hAnsi="Times New Roman" w:cs="Times New Roman"/>
        </w:rPr>
        <w:t xml:space="preserve">  </w:t>
      </w:r>
      <w:r w:rsidR="004959FE" w:rsidRPr="007D2739">
        <w:rPr>
          <w:rFonts w:ascii="Times New Roman" w:hAnsi="Times New Roman" w:cs="Times New Roman"/>
        </w:rPr>
        <w:t>от</w:t>
      </w:r>
    </w:p>
    <w:p w:rsidR="004959FE" w:rsidRPr="007D2739" w:rsidRDefault="006560E0" w:rsidP="004959FE">
      <w:pPr>
        <w:spacing w:line="259" w:lineRule="auto"/>
        <w:ind w:left="5345"/>
        <w:rPr>
          <w:rFonts w:ascii="Times New Roman" w:hAnsi="Times New Roman" w:cs="Times New Roman"/>
        </w:rPr>
      </w:pPr>
      <w:r>
        <w:rPr>
          <w:rFonts w:ascii="Times New Roman" w:hAnsi="Times New Roman" w:cs="Times New Roman"/>
          <w:noProof/>
        </w:rPr>
        <mc:AlternateContent>
          <mc:Choice Requires="wpg">
            <w:drawing>
              <wp:inline distT="0" distB="0" distL="0" distR="0">
                <wp:extent cx="2277745" cy="12065"/>
                <wp:effectExtent l="9525" t="9525" r="8255" b="6985"/>
                <wp:docPr id="37486" name="Group 83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7745" cy="12065"/>
                          <a:chOff x="0" y="0"/>
                          <a:chExt cx="2277802" cy="12192"/>
                        </a:xfrm>
                      </wpg:grpSpPr>
                      <wps:wsp>
                        <wps:cNvPr id="37487" name="Shape 83634"/>
                        <wps:cNvSpPr>
                          <a:spLocks/>
                        </wps:cNvSpPr>
                        <wps:spPr bwMode="auto">
                          <a:xfrm>
                            <a:off x="0" y="0"/>
                            <a:ext cx="2277802" cy="12192"/>
                          </a:xfrm>
                          <a:custGeom>
                            <a:avLst/>
                            <a:gdLst>
                              <a:gd name="T0" fmla="*/ 0 w 2277802"/>
                              <a:gd name="T1" fmla="*/ 6096 h 12192"/>
                              <a:gd name="T2" fmla="*/ 2277802 w 2277802"/>
                              <a:gd name="T3" fmla="*/ 6096 h 12192"/>
                              <a:gd name="T4" fmla="*/ 0 w 2277802"/>
                              <a:gd name="T5" fmla="*/ 0 h 12192"/>
                              <a:gd name="T6" fmla="*/ 2277802 w 2277802"/>
                              <a:gd name="T7" fmla="*/ 12192 h 12192"/>
                            </a:gdLst>
                            <a:ahLst/>
                            <a:cxnLst>
                              <a:cxn ang="0">
                                <a:pos x="T0" y="T1"/>
                              </a:cxn>
                              <a:cxn ang="0">
                                <a:pos x="T2" y="T3"/>
                              </a:cxn>
                            </a:cxnLst>
                            <a:rect l="T4" t="T5" r="T6" b="T7"/>
                            <a:pathLst>
                              <a:path w="2277802" h="12192">
                                <a:moveTo>
                                  <a:pt x="0" y="6096"/>
                                </a:moveTo>
                                <a:lnTo>
                                  <a:pt x="2277802"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35" o:spid="_x0000_s1026" style="width:179.35pt;height:.95pt;mso-position-horizontal-relative:char;mso-position-vertical-relative:line" coordsize="2277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">
                <v:shape id="Shape 83634" o:spid="_x0000_s1027" style="position:absolute;width:22778;height:121;visibility:visible;mso-wrap-style:square;v-text-anchor:top" coordsize="227780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KY8YA&#10;AADeAAAADwAAAGRycy9kb3ducmV2LnhtbESPW2sCMRSE3wv9D+EIfatZ2+JlNUqxFAo+eCt9PmyO&#10;m+DmZLuJ7vrvjSD4OMzMN8xs0blKnKkJ1rOCQT8DQVx4bblU8Lv/fh2DCBFZY+WZFFwowGL+/DTD&#10;XPuWt3TexVIkCIccFZgY61zKUBhyGPq+Jk7ewTcOY5JNKXWDbYK7Sr5l2VA6tJwWDNa0NFQcdyen&#10;IOKGJ6tN9vV3Kob/wayXpW2tUi+97nMKIlIXH+F7+0creB99jEdwu5Ou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KY8YAAADeAAAADwAAAAAAAAAAAAAAAACYAgAAZHJz&#10;L2Rvd25yZXYueG1sUEsFBgAAAAAEAAQA9QAAAIsDAAAAAA==&#10;" path="m,6096r2277802,e" filled="f" strokeweight=".96pt">
                  <v:stroke miterlimit="1" joinstyle="miter"/>
                  <v:path arrowok="t" o:connecttype="custom" o:connectlocs="0,6096;2277802,6096" o:connectangles="0,0" textboxrect="0,0,2277802,12192"/>
                </v:shape>
                <w10:anchorlock/>
              </v:group>
            </w:pict>
          </mc:Fallback>
        </mc:AlternateContent>
      </w:r>
    </w:p>
    <w:p w:rsidR="004959FE" w:rsidRPr="007D2739" w:rsidRDefault="004959FE" w:rsidP="004959FE">
      <w:pPr>
        <w:tabs>
          <w:tab w:val="center" w:pos="4641"/>
          <w:tab w:val="center" w:pos="7256"/>
        </w:tabs>
        <w:spacing w:line="260" w:lineRule="auto"/>
        <w:rPr>
          <w:rFonts w:ascii="Times New Roman" w:hAnsi="Times New Roman" w:cs="Times New Roman"/>
        </w:rPr>
      </w:pPr>
      <w:r w:rsidRPr="007D2739">
        <w:rPr>
          <w:rFonts w:ascii="Times New Roman" w:hAnsi="Times New Roman" w:cs="Times New Roman"/>
          <w:sz w:val="20"/>
        </w:rPr>
        <w:tab/>
      </w:r>
      <w:r>
        <w:rPr>
          <w:rFonts w:ascii="Times New Roman" w:hAnsi="Times New Roman" w:cs="Times New Roman"/>
          <w:noProof/>
        </w:rPr>
        <w:drawing>
          <wp:inline distT="0" distB="0" distL="0" distR="0">
            <wp:extent cx="15875" cy="15875"/>
            <wp:effectExtent l="19050" t="0" r="3175" b="0"/>
            <wp:docPr id="19" name="Picture 3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57"/>
                    <pic:cNvPicPr>
                      <a:picLocks noChangeAspect="1" noChangeArrowheads="1"/>
                    </pic:cNvPicPr>
                  </pic:nvPicPr>
                  <pic:blipFill>
                    <a:blip r:embed="rId32"/>
                    <a:srcRect/>
                    <a:stretch>
                      <a:fillRect/>
                    </a:stretch>
                  </pic:blipFill>
                  <pic:spPr bwMode="auto">
                    <a:xfrm>
                      <a:off x="0" y="0"/>
                      <a:ext cx="15875" cy="15875"/>
                    </a:xfrm>
                    <a:prstGeom prst="rect">
                      <a:avLst/>
                    </a:prstGeom>
                    <a:noFill/>
                    <a:ln w="9525">
                      <a:noFill/>
                      <a:miter lim="800000"/>
                      <a:headEnd/>
                      <a:tailEnd/>
                    </a:ln>
                  </pic:spPr>
                </pic:pic>
              </a:graphicData>
            </a:graphic>
          </wp:inline>
        </w:drawing>
      </w:r>
      <w:r w:rsidRPr="007D2739">
        <w:rPr>
          <w:rFonts w:ascii="Times New Roman" w:hAnsi="Times New Roman" w:cs="Times New Roman"/>
          <w:sz w:val="20"/>
        </w:rPr>
        <w:tab/>
        <w:t>(Ф.И.О. заявителя или представителя (полностью)</w:t>
      </w:r>
    </w:p>
    <w:p w:rsidR="004959FE" w:rsidRPr="007D2739" w:rsidRDefault="006560E0" w:rsidP="004959FE">
      <w:pPr>
        <w:spacing w:line="259" w:lineRule="auto"/>
        <w:ind w:left="5105"/>
        <w:rPr>
          <w:rFonts w:ascii="Times New Roman" w:hAnsi="Times New Roman" w:cs="Times New Roman"/>
        </w:rPr>
      </w:pPr>
      <w:r>
        <w:rPr>
          <w:rFonts w:ascii="Times New Roman" w:hAnsi="Times New Roman" w:cs="Times New Roman"/>
          <w:noProof/>
        </w:rPr>
        <mc:AlternateContent>
          <mc:Choice Requires="wpg">
            <w:drawing>
              <wp:inline distT="0" distB="0" distL="0" distR="0">
                <wp:extent cx="2759710" cy="12065"/>
                <wp:effectExtent l="9525" t="9525" r="12065" b="6985"/>
                <wp:docPr id="37484" name="Group 83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9710" cy="12065"/>
                          <a:chOff x="0" y="0"/>
                          <a:chExt cx="2759586" cy="12192"/>
                        </a:xfrm>
                      </wpg:grpSpPr>
                      <wps:wsp>
                        <wps:cNvPr id="37485" name="Shape 83636"/>
                        <wps:cNvSpPr>
                          <a:spLocks/>
                        </wps:cNvSpPr>
                        <wps:spPr bwMode="auto">
                          <a:xfrm>
                            <a:off x="0" y="0"/>
                            <a:ext cx="2759586" cy="12192"/>
                          </a:xfrm>
                          <a:custGeom>
                            <a:avLst/>
                            <a:gdLst>
                              <a:gd name="T0" fmla="*/ 0 w 2759586"/>
                              <a:gd name="T1" fmla="*/ 6096 h 12192"/>
                              <a:gd name="T2" fmla="*/ 2759586 w 2759586"/>
                              <a:gd name="T3" fmla="*/ 6096 h 12192"/>
                              <a:gd name="T4" fmla="*/ 0 w 2759586"/>
                              <a:gd name="T5" fmla="*/ 0 h 12192"/>
                              <a:gd name="T6" fmla="*/ 2759586 w 2759586"/>
                              <a:gd name="T7" fmla="*/ 12192 h 12192"/>
                            </a:gdLst>
                            <a:ahLst/>
                            <a:cxnLst>
                              <a:cxn ang="0">
                                <a:pos x="T0" y="T1"/>
                              </a:cxn>
                              <a:cxn ang="0">
                                <a:pos x="T2" y="T3"/>
                              </a:cxn>
                            </a:cxnLst>
                            <a:rect l="T4" t="T5" r="T6" b="T7"/>
                            <a:pathLst>
                              <a:path w="2759586" h="12192">
                                <a:moveTo>
                                  <a:pt x="0" y="6096"/>
                                </a:moveTo>
                                <a:lnTo>
                                  <a:pt x="275958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37" o:spid="_x0000_s1026" style="width:217.3pt;height:.95pt;mso-position-horizontal-relative:char;mso-position-vertical-relative:line" coordsize="2759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">
                <v:shape id="Shape 83636" o:spid="_x0000_s1027" style="position:absolute;width:27595;height:121;visibility:visible;mso-wrap-style:square;v-text-anchor:top" coordsize="275958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XV8kA&#10;AADeAAAADwAAAGRycy9kb3ducmV2LnhtbESPT2vCQBTE74V+h+UJXqRuUqOV1FVKQbCH4J/2ktsj&#10;+5oNZt+G7Krx23cLhR6HmfkNs9oMthVX6n3jWEE6TUAQV043XCv4+tw+LUH4gKyxdUwK7uRhs358&#10;WGGu3Y2PdD2FWkQI+xwVmBC6XEpfGbLop64jjt636y2GKPta6h5vEW5b+ZwkC2mx4bhgsKN3Q9X5&#10;dLEKytmhqI4mS7N0MhTFflGW98mHUuPR8PYKItAQ/sN/7Z1WMHvJlnP4vROvgF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wYXV8kAAADeAAAADwAAAAAAAAAAAAAAAACYAgAA&#10;ZHJzL2Rvd25yZXYueG1sUEsFBgAAAAAEAAQA9QAAAI4DAAAAAA==&#10;" path="m,6096r2759586,e" filled="f" strokeweight=".96pt">
                  <v:stroke miterlimit="1" joinstyle="miter"/>
                  <v:path arrowok="t" o:connecttype="custom" o:connectlocs="0,6096;2759586,6096" o:connectangles="0,0" textboxrect="0,0,2759586,12192"/>
                </v:shape>
                <w10:anchorlock/>
              </v:group>
            </w:pict>
          </mc:Fallback>
        </mc:AlternateContent>
      </w:r>
    </w:p>
    <w:p w:rsidR="004959FE" w:rsidRPr="007D2739" w:rsidRDefault="004959FE" w:rsidP="004959FE">
      <w:pPr>
        <w:spacing w:line="248" w:lineRule="auto"/>
        <w:ind w:left="5114" w:right="4" w:hanging="5"/>
        <w:rPr>
          <w:rFonts w:ascii="Times New Roman" w:hAnsi="Times New Roman" w:cs="Times New Roman"/>
        </w:rPr>
      </w:pPr>
      <w:r w:rsidRPr="007D2739">
        <w:rPr>
          <w:rFonts w:ascii="Times New Roman" w:hAnsi="Times New Roman" w:cs="Times New Roman"/>
        </w:rPr>
        <w:t>проживающего по адресу:</w:t>
      </w:r>
    </w:p>
    <w:p w:rsidR="004959FE" w:rsidRPr="007D2739" w:rsidRDefault="006560E0" w:rsidP="004959FE">
      <w:pPr>
        <w:spacing w:line="259" w:lineRule="auto"/>
        <w:ind w:left="510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47975" cy="15240"/>
                <wp:effectExtent l="9525" t="9525" r="9525" b="3810"/>
                <wp:docPr id="37482" name="Group 83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7975" cy="15240"/>
                          <a:chOff x="0" y="0"/>
                          <a:chExt cx="2848015" cy="15240"/>
                        </a:xfrm>
                      </wpg:grpSpPr>
                      <wps:wsp>
                        <wps:cNvPr id="37483" name="Shape 83638"/>
                        <wps:cNvSpPr>
                          <a:spLocks/>
                        </wps:cNvSpPr>
                        <wps:spPr bwMode="auto">
                          <a:xfrm>
                            <a:off x="0" y="0"/>
                            <a:ext cx="2848015" cy="15240"/>
                          </a:xfrm>
                          <a:custGeom>
                            <a:avLst/>
                            <a:gdLst>
                              <a:gd name="T0" fmla="*/ 0 w 2848015"/>
                              <a:gd name="T1" fmla="*/ 7620 h 15240"/>
                              <a:gd name="T2" fmla="*/ 2848015 w 2848015"/>
                              <a:gd name="T3" fmla="*/ 7620 h 15240"/>
                              <a:gd name="T4" fmla="*/ 0 w 2848015"/>
                              <a:gd name="T5" fmla="*/ 0 h 15240"/>
                              <a:gd name="T6" fmla="*/ 2848015 w 2848015"/>
                              <a:gd name="T7" fmla="*/ 15240 h 15240"/>
                            </a:gdLst>
                            <a:ahLst/>
                            <a:cxnLst>
                              <a:cxn ang="0">
                                <a:pos x="T0" y="T1"/>
                              </a:cxn>
                              <a:cxn ang="0">
                                <a:pos x="T2" y="T3"/>
                              </a:cxn>
                            </a:cxnLst>
                            <a:rect l="T4" t="T5" r="T6" b="T7"/>
                            <a:pathLst>
                              <a:path w="2848015" h="15240">
                                <a:moveTo>
                                  <a:pt x="0" y="7620"/>
                                </a:moveTo>
                                <a:lnTo>
                                  <a:pt x="2848015" y="7620"/>
                                </a:lnTo>
                              </a:path>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39" o:spid="_x0000_s1026" style="width:224.25pt;height:1.2pt;mso-position-horizontal-relative:char;mso-position-vertical-relative:line" coordsize="2848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">
                <v:shape id="Shape 83638" o:spid="_x0000_s1027" style="position:absolute;width:28480;height:152;visibility:visible;mso-wrap-style:square;v-text-anchor:top" coordsize="2848015,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i5nscA&#10;AADeAAAADwAAAGRycy9kb3ducmV2LnhtbESPQWsCMRSE7wX/Q3iCt5rVba2sRpGi0NJTjdAeXzfP&#10;zeLmZbuJuu2vbwqFHoeZ+YZZrnvXiAt1ofasYDLOQBCX3tRcKTjo3e0cRIjIBhvPpOCLAqxXg5sl&#10;FsZf+ZUu+1iJBOFQoAIbY1tIGUpLDsPYt8TJO/rOYUyyq6Tp8JrgrpHTLJtJhzWnBYstPVoqT/uz&#10;UxA/t/r741lbvevP+r10/PJ2nys1GvabBYhIffwP/7WfjIL84W6ew++dd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IuZ7HAAAA3gAAAA8AAAAAAAAAAAAAAAAAmAIAAGRy&#10;cy9kb3ducmV2LnhtbFBLBQYAAAAABAAEAPUAAACMAwAAAAA=&#10;" path="m,7620r2848015,e" filled="f" strokeweight="1.2pt">
                  <v:stroke miterlimit="1" joinstyle="miter"/>
                  <v:path arrowok="t" o:connecttype="custom" o:connectlocs="0,7620;2848015,7620" o:connectangles="0,0" textboxrect="0,0,2848015,15240"/>
                </v:shape>
                <w10:anchorlock/>
              </v:group>
            </w:pict>
          </mc:Fallback>
        </mc:AlternateContent>
      </w:r>
    </w:p>
    <w:p w:rsidR="004959FE" w:rsidRPr="007D2739" w:rsidRDefault="006560E0" w:rsidP="004959FE">
      <w:pPr>
        <w:spacing w:line="259" w:lineRule="auto"/>
        <w:ind w:left="510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47975" cy="15240"/>
                <wp:effectExtent l="9525" t="9525" r="9525" b="3810"/>
                <wp:docPr id="37480" name="Group 83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7975" cy="15240"/>
                          <a:chOff x="0" y="0"/>
                          <a:chExt cx="2848015" cy="15240"/>
                        </a:xfrm>
                      </wpg:grpSpPr>
                      <wps:wsp>
                        <wps:cNvPr id="37481" name="Shape 83640"/>
                        <wps:cNvSpPr>
                          <a:spLocks/>
                        </wps:cNvSpPr>
                        <wps:spPr bwMode="auto">
                          <a:xfrm>
                            <a:off x="0" y="0"/>
                            <a:ext cx="2848015" cy="15240"/>
                          </a:xfrm>
                          <a:custGeom>
                            <a:avLst/>
                            <a:gdLst>
                              <a:gd name="T0" fmla="*/ 0 w 2848015"/>
                              <a:gd name="T1" fmla="*/ 7620 h 15240"/>
                              <a:gd name="T2" fmla="*/ 2848015 w 2848015"/>
                              <a:gd name="T3" fmla="*/ 7620 h 15240"/>
                              <a:gd name="T4" fmla="*/ 0 w 2848015"/>
                              <a:gd name="T5" fmla="*/ 0 h 15240"/>
                              <a:gd name="T6" fmla="*/ 2848015 w 2848015"/>
                              <a:gd name="T7" fmla="*/ 15240 h 15240"/>
                            </a:gdLst>
                            <a:ahLst/>
                            <a:cxnLst>
                              <a:cxn ang="0">
                                <a:pos x="T0" y="T1"/>
                              </a:cxn>
                              <a:cxn ang="0">
                                <a:pos x="T2" y="T3"/>
                              </a:cxn>
                            </a:cxnLst>
                            <a:rect l="T4" t="T5" r="T6" b="T7"/>
                            <a:pathLst>
                              <a:path w="2848015" h="15240">
                                <a:moveTo>
                                  <a:pt x="0" y="7620"/>
                                </a:moveTo>
                                <a:lnTo>
                                  <a:pt x="2848015" y="7620"/>
                                </a:lnTo>
                              </a:path>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41" o:spid="_x0000_s1026" style="width:224.25pt;height:1.2pt;mso-position-horizontal-relative:char;mso-position-vertical-relative:line" coordsize="2848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">
                <v:shape id="Shape 83640" o:spid="_x0000_s1027" style="position:absolute;width:28480;height:152;visibility:visible;mso-wrap-style:square;v-text-anchor:top" coordsize="2848015,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aCcscA&#10;AADeAAAADwAAAGRycy9kb3ducmV2LnhtbESPQWsCMRSE7wX/Q3iCt5pVW5WtUaQotPSkEdrj6+a5&#10;Wdy8bDdRt/31TaHgcZiZb5jFqnO1uFAbKs8KRsMMBHHhTcWlgoPe3s9BhIhssPZMCr4pwGrZu1tg&#10;bvyVd3TZx1IkCIccFdgYm1zKUFhyGIa+IU7e0bcOY5JtKU2L1wR3tRxn2VQ6rDgtWGzo2VJx2p+d&#10;gvi10T+fr9rqbXfWH4Xjt/fHiVKDfrd+AhGpi7fwf/vFKJjMHuYj+Lu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WgnLHAAAA3gAAAA8AAAAAAAAAAAAAAAAAmAIAAGRy&#10;cy9kb3ducmV2LnhtbFBLBQYAAAAABAAEAPUAAACMAwAAAAA=&#10;" path="m,7620r2848015,e" filled="f" strokeweight="1.2pt">
                  <v:stroke miterlimit="1" joinstyle="miter"/>
                  <v:path arrowok="t" o:connecttype="custom" o:connectlocs="0,7620;2848015,7620" o:connectangles="0,0" textboxrect="0,0,2848015,15240"/>
                </v:shape>
                <w10:anchorlock/>
              </v:group>
            </w:pict>
          </mc:Fallback>
        </mc:AlternateContent>
      </w:r>
    </w:p>
    <w:p w:rsidR="004959FE" w:rsidRPr="007D2739" w:rsidRDefault="004959FE" w:rsidP="004959FE">
      <w:pPr>
        <w:spacing w:line="248" w:lineRule="auto"/>
        <w:ind w:left="5110" w:right="4" w:hanging="5"/>
        <w:rPr>
          <w:rFonts w:ascii="Times New Roman" w:hAnsi="Times New Roman" w:cs="Times New Roman"/>
        </w:rPr>
      </w:pPr>
      <w:r w:rsidRPr="007D2739">
        <w:rPr>
          <w:rFonts w:ascii="Times New Roman" w:hAnsi="Times New Roman" w:cs="Times New Roman"/>
        </w:rPr>
        <w:t>документ, удостоверяющий личность заявителя/представителя:</w:t>
      </w:r>
    </w:p>
    <w:p w:rsidR="004959FE" w:rsidRPr="007D2739" w:rsidRDefault="006560E0" w:rsidP="004959FE">
      <w:pPr>
        <w:spacing w:line="259" w:lineRule="auto"/>
        <w:ind w:left="510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47975" cy="12065"/>
                <wp:effectExtent l="9525" t="9525" r="9525" b="6985"/>
                <wp:docPr id="37478" name="Group 83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7975" cy="12065"/>
                          <a:chOff x="0" y="0"/>
                          <a:chExt cx="2848015" cy="12192"/>
                        </a:xfrm>
                      </wpg:grpSpPr>
                      <wps:wsp>
                        <wps:cNvPr id="37479" name="Shape 83642"/>
                        <wps:cNvSpPr>
                          <a:spLocks/>
                        </wps:cNvSpPr>
                        <wps:spPr bwMode="auto">
                          <a:xfrm>
                            <a:off x="0" y="0"/>
                            <a:ext cx="2848015" cy="12192"/>
                          </a:xfrm>
                          <a:custGeom>
                            <a:avLst/>
                            <a:gdLst>
                              <a:gd name="T0" fmla="*/ 0 w 2848015"/>
                              <a:gd name="T1" fmla="*/ 6096 h 12192"/>
                              <a:gd name="T2" fmla="*/ 2848015 w 2848015"/>
                              <a:gd name="T3" fmla="*/ 6096 h 12192"/>
                              <a:gd name="T4" fmla="*/ 0 w 2848015"/>
                              <a:gd name="T5" fmla="*/ 0 h 12192"/>
                              <a:gd name="T6" fmla="*/ 2848015 w 2848015"/>
                              <a:gd name="T7" fmla="*/ 12192 h 12192"/>
                            </a:gdLst>
                            <a:ahLst/>
                            <a:cxnLst>
                              <a:cxn ang="0">
                                <a:pos x="T0" y="T1"/>
                              </a:cxn>
                              <a:cxn ang="0">
                                <a:pos x="T2" y="T3"/>
                              </a:cxn>
                            </a:cxnLst>
                            <a:rect l="T4" t="T5" r="T6" b="T7"/>
                            <a:pathLst>
                              <a:path w="2848015" h="12192">
                                <a:moveTo>
                                  <a:pt x="0" y="6096"/>
                                </a:moveTo>
                                <a:lnTo>
                                  <a:pt x="284801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43" o:spid="_x0000_s1026" style="width:224.25pt;height:.95pt;mso-position-horizontal-relative:char;mso-position-vertical-relative:line" coordsize="2848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">
                <v:shape id="Shape 83642" o:spid="_x0000_s1027" style="position:absolute;width:28480;height:121;visibility:visible;mso-wrap-style:square;v-text-anchor:top" coordsize="284801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4LW8gA&#10;AADeAAAADwAAAGRycy9kb3ducmV2LnhtbESPQWvCQBSE74L/YXlCb7pRi7ZpVimKtRQP1pSeH9ln&#10;Epp9G7Orif76bqHgcZiZb5hk2ZlKXKhxpWUF41EEgjizuuRcwVe6GT6BcB5ZY2WZFFzJwXLR7yUY&#10;a9vyJ10OPhcBwi5GBYX3dSylywoy6Ea2Jg7e0TYGfZBNLnWDbYCbSk6iaCYNlhwWCqxpVVD2czgb&#10;Bbv9ddau0reT3J/s9nYrt9/rj6lSD4Pu9QWEp87fw//td61gOn+cP8PfnXA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ngtbyAAAAN4AAAAPAAAAAAAAAAAAAAAAAJgCAABk&#10;cnMvZG93bnJldi54bWxQSwUGAAAAAAQABAD1AAAAjQMAAAAA&#10;" path="m,6096r2848015,e" filled="f" strokeweight=".96pt">
                  <v:stroke miterlimit="1" joinstyle="miter"/>
                  <v:path arrowok="t" o:connecttype="custom" o:connectlocs="0,6096;2848015,6096" o:connectangles="0,0" textboxrect="0,0,2848015,12192"/>
                </v:shape>
                <w10:anchorlock/>
              </v:group>
            </w:pict>
          </mc:Fallback>
        </mc:AlternateContent>
      </w:r>
    </w:p>
    <w:p w:rsidR="004959FE" w:rsidRPr="007D2739" w:rsidRDefault="006560E0" w:rsidP="004959FE">
      <w:pPr>
        <w:spacing w:line="259" w:lineRule="auto"/>
        <w:ind w:left="5100"/>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37476" name="Group 83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37477" name="Shape 83644"/>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45"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">
                <v:shape id="Shape 83644"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9bEMgA&#10;AADeAAAADwAAAGRycy9kb3ducmV2LnhtbESPS2vDMBCE74H+B7GF3Gq5edTBjRJKaSAPCm2SQ4+L&#10;tbVNrZWRFMf591GgkOMwM98w82VvGtGR87VlBc9JCoK4sLrmUsHxsHqagfABWWNjmRRcyMNy8TCY&#10;Y67tmb+p24dSRAj7HBVUIbS5lL6oyKBPbEscvV/rDIYoXSm1w3OEm0aO0vRFGqw5LlTY0ntFxd/+&#10;ZBRMuvVHtyr4x2++jqPp586V27FTavjYv72CCNSHe/i/vdYKxtkky+B2J14B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v1sQyAAAAN4AAAAPAAAAAAAAAAAAAAAAAJgCAABk&#10;cnMvZG93bnJldi54bWxQSwUGAAAAAAQABAD1AAAAjQ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7D2739" w:rsidRDefault="006560E0" w:rsidP="004959FE">
      <w:pPr>
        <w:spacing w:line="259" w:lineRule="auto"/>
        <w:ind w:left="5100"/>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37474" name="Group 83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37475" name="Shape 83646"/>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47"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">
                <v:shape id="Shape 83646"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Fg/McA&#10;AADeAAAADwAAAGRycy9kb3ducmV2LnhtbESPzWrDMBCE74W8g9hAb42c/+JYCaU0kKQU0tSHHhdr&#10;Y5tYKyOpjvv2UaDQ4zAz3zDZpjeN6Mj52rKC8SgBQVxYXXOpIP/aPj2D8AFZY2OZFPySh8168JBh&#10;qu2VP6k7hVJECPsUFVQhtKmUvqjIoB/Zljh6Z+sMhihdKbXDa4SbRk6SZCEN1hwXKmzptaLicvox&#10;Cmbd7q3bFvzt98d8Mv94d+Vh6pR6HPYvKxCB+vAf/mvvtILpcracw/1OvAJyf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hYPzHAAAA3gAAAA8AAAAAAAAAAAAAAAAAmAIAAGRy&#10;cy9kb3ducmV2LnhtbFBLBQYAAAAABAAEAPUAAACMAw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7D2739" w:rsidRDefault="004959FE" w:rsidP="004959FE">
      <w:pPr>
        <w:spacing w:line="259" w:lineRule="auto"/>
        <w:ind w:left="10" w:right="542" w:hanging="10"/>
        <w:jc w:val="right"/>
        <w:rPr>
          <w:rFonts w:ascii="Times New Roman" w:hAnsi="Times New Roman" w:cs="Times New Roman"/>
        </w:rPr>
      </w:pPr>
      <w:r w:rsidRPr="007D2739">
        <w:rPr>
          <w:rFonts w:ascii="Times New Roman" w:hAnsi="Times New Roman" w:cs="Times New Roman"/>
          <w:sz w:val="18"/>
        </w:rPr>
        <w:t>(вид, серия, номер, кем и когда выдан)</w:t>
      </w:r>
    </w:p>
    <w:p w:rsidR="004959FE" w:rsidRPr="007D2739" w:rsidRDefault="004959FE" w:rsidP="004959FE">
      <w:pPr>
        <w:ind w:left="3078" w:hanging="10"/>
        <w:jc w:val="center"/>
        <w:rPr>
          <w:rFonts w:ascii="Times New Roman" w:hAnsi="Times New Roman" w:cs="Times New Roman"/>
        </w:rPr>
      </w:pPr>
      <w:r w:rsidRPr="007D2739">
        <w:rPr>
          <w:rFonts w:ascii="Times New Roman" w:hAnsi="Times New Roman" w:cs="Times New Roman"/>
        </w:rPr>
        <w:t>действующего от имени</w:t>
      </w:r>
    </w:p>
    <w:p w:rsidR="004959FE" w:rsidRPr="007D2739" w:rsidRDefault="006560E0" w:rsidP="004959FE">
      <w:pPr>
        <w:spacing w:line="259" w:lineRule="auto"/>
        <w:ind w:left="510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37472" name="Group 83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3" cy="12192"/>
                        </a:xfrm>
                      </wpg:grpSpPr>
                      <wps:wsp>
                        <wps:cNvPr id="37473" name="Shape 83648"/>
                        <wps:cNvSpPr>
                          <a:spLocks/>
                        </wps:cNvSpPr>
                        <wps:spPr bwMode="auto">
                          <a:xfrm>
                            <a:off x="0" y="0"/>
                            <a:ext cx="2851063" cy="12192"/>
                          </a:xfrm>
                          <a:custGeom>
                            <a:avLst/>
                            <a:gdLst>
                              <a:gd name="T0" fmla="*/ 0 w 2851063"/>
                              <a:gd name="T1" fmla="*/ 6096 h 12192"/>
                              <a:gd name="T2" fmla="*/ 2851063 w 2851063"/>
                              <a:gd name="T3" fmla="*/ 6096 h 12192"/>
                              <a:gd name="T4" fmla="*/ 0 w 2851063"/>
                              <a:gd name="T5" fmla="*/ 0 h 12192"/>
                              <a:gd name="T6" fmla="*/ 2851063 w 2851063"/>
                              <a:gd name="T7" fmla="*/ 12192 h 12192"/>
                            </a:gdLst>
                            <a:ahLst/>
                            <a:cxnLst>
                              <a:cxn ang="0">
                                <a:pos x="T0" y="T1"/>
                              </a:cxn>
                              <a:cxn ang="0">
                                <a:pos x="T2" y="T3"/>
                              </a:cxn>
                            </a:cxnLst>
                            <a:rect l="T4" t="T5" r="T6" b="T7"/>
                            <a:pathLst>
                              <a:path w="2851063" h="12192">
                                <a:moveTo>
                                  <a:pt x="0" y="6096"/>
                                </a:moveTo>
                                <a:lnTo>
                                  <a:pt x="285106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49"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">
                <v:shape id="Shape 83648" o:spid="_x0000_s1027" style="position:absolute;width:28510;height:121;visibility:visible;mso-wrap-style:square;v-text-anchor:top" coordsize="285106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Ps8YA&#10;AADeAAAADwAAAGRycy9kb3ducmV2LnhtbESPT4vCMBTE7wt+h/AEb2vqH9alaxQRFL25dRH29mje&#10;ttXmpSSx1m9vBGGPw8z8hpkvO1OLlpyvLCsYDRMQxLnVFRcKfo6b908QPiBrrC2Tgjt5WC56b3NM&#10;tb3xN7VZKESEsE9RQRlCk0rp85IM+qFtiKP3Z53BEKUrpHZ4i3BTy3GSfEiDFceFEhtal5RfsqtR&#10;sMq2v6fTWB73rm3kGQ96Wm2CUoN+t/oCEagL/+FXe6cVTGbT2QSed+IV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kPs8YAAADeAAAADwAAAAAAAAAAAAAAAACYAgAAZHJz&#10;L2Rvd25yZXYueG1sUEsFBgAAAAAEAAQA9QAAAIsDAAAAAA==&#10;" path="m,6096r2851063,e" filled="f" strokeweight=".96pt">
                  <v:stroke miterlimit="1" joinstyle="miter"/>
                  <v:path arrowok="t" o:connecttype="custom" o:connectlocs="0,6096;2851063,6096" o:connectangles="0,0" textboxrect="0,0,2851063,12192"/>
                </v:shape>
                <w10:anchorlock/>
              </v:group>
            </w:pict>
          </mc:Fallback>
        </mc:AlternateContent>
      </w:r>
    </w:p>
    <w:p w:rsidR="004959FE" w:rsidRPr="007D2739" w:rsidRDefault="004959FE" w:rsidP="004959FE">
      <w:pPr>
        <w:spacing w:line="260" w:lineRule="auto"/>
        <w:ind w:left="5094" w:right="687" w:firstLine="1104"/>
        <w:rPr>
          <w:rFonts w:ascii="Times New Roman" w:hAnsi="Times New Roman" w:cs="Times New Roman"/>
        </w:rPr>
      </w:pPr>
      <w:r w:rsidRPr="007D2739">
        <w:rPr>
          <w:rFonts w:ascii="Times New Roman" w:hAnsi="Times New Roman" w:cs="Times New Roman"/>
          <w:sz w:val="20"/>
        </w:rPr>
        <w:t>(ФИО заявителя полностью) на основании</w:t>
      </w:r>
    </w:p>
    <w:p w:rsidR="004959FE" w:rsidRPr="007D2739" w:rsidRDefault="006560E0" w:rsidP="004959FE">
      <w:pPr>
        <w:spacing w:line="259" w:lineRule="auto"/>
        <w:ind w:left="6550"/>
        <w:rPr>
          <w:rFonts w:ascii="Times New Roman" w:hAnsi="Times New Roman" w:cs="Times New Roman"/>
        </w:rPr>
      </w:pPr>
      <w:r>
        <w:rPr>
          <w:rFonts w:ascii="Times New Roman" w:hAnsi="Times New Roman" w:cs="Times New Roman"/>
          <w:noProof/>
        </w:rPr>
        <mc:AlternateContent>
          <mc:Choice Requires="wpg">
            <w:drawing>
              <wp:inline distT="0" distB="0" distL="0" distR="0">
                <wp:extent cx="1780540" cy="12065"/>
                <wp:effectExtent l="9525" t="9525" r="10160" b="6985"/>
                <wp:docPr id="77310" name="Group 83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0540" cy="12065"/>
                          <a:chOff x="0" y="0"/>
                          <a:chExt cx="1780771" cy="12192"/>
                        </a:xfrm>
                      </wpg:grpSpPr>
                      <wps:wsp>
                        <wps:cNvPr id="77311" name="Shape 83650"/>
                        <wps:cNvSpPr>
                          <a:spLocks/>
                        </wps:cNvSpPr>
                        <wps:spPr bwMode="auto">
                          <a:xfrm>
                            <a:off x="0" y="0"/>
                            <a:ext cx="1780771" cy="12192"/>
                          </a:xfrm>
                          <a:custGeom>
                            <a:avLst/>
                            <a:gdLst>
                              <a:gd name="T0" fmla="*/ 0 w 1780771"/>
                              <a:gd name="T1" fmla="*/ 6096 h 12192"/>
                              <a:gd name="T2" fmla="*/ 1780771 w 1780771"/>
                              <a:gd name="T3" fmla="*/ 6096 h 12192"/>
                              <a:gd name="T4" fmla="*/ 0 w 1780771"/>
                              <a:gd name="T5" fmla="*/ 0 h 12192"/>
                              <a:gd name="T6" fmla="*/ 1780771 w 1780771"/>
                              <a:gd name="T7" fmla="*/ 12192 h 12192"/>
                            </a:gdLst>
                            <a:ahLst/>
                            <a:cxnLst>
                              <a:cxn ang="0">
                                <a:pos x="T0" y="T1"/>
                              </a:cxn>
                              <a:cxn ang="0">
                                <a:pos x="T2" y="T3"/>
                              </a:cxn>
                            </a:cxnLst>
                            <a:rect l="T4" t="T5" r="T6" b="T7"/>
                            <a:pathLst>
                              <a:path w="1780771" h="12192">
                                <a:moveTo>
                                  <a:pt x="0" y="6096"/>
                                </a:moveTo>
                                <a:lnTo>
                                  <a:pt x="1780771"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51" o:spid="_x0000_s1026" style="width:140.2pt;height:.95pt;mso-position-horizontal-relative:char;mso-position-vertical-relative:line" coordsize="178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">
                <v:shape id="Shape 83650" o:spid="_x0000_s1027" style="position:absolute;width:17807;height:121;visibility:visible;mso-wrap-style:square;v-text-anchor:top" coordsize="178077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bmfMcA&#10;AADeAAAADwAAAGRycy9kb3ducmV2LnhtbESPQWsCMRSE7wX/Q3iCt5pdxVq2RinCliJ4aPTg8bF5&#10;7i5uXpYk6ra/vhEKPQ4z8w2z2gy2EzfyoXWsIJ9mIIgrZ1quFRwP5fMriBCRDXaOScE3BdisR08r&#10;LIy78xfddKxFgnAoUEETY19IGaqGLIap64mTd3beYkzS19J4vCe47eQsy16kxZbTQoM9bRuqLvpq&#10;FQwfP/rqdX6ZnXb7/rw46ViWW6Um4+H9DUSkIf6H/9qfRsFyOc9zeNxJV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W5nzHAAAA3gAAAA8AAAAAAAAAAAAAAAAAmAIAAGRy&#10;cy9kb3ducmV2LnhtbFBLBQYAAAAABAAEAPUAAACMAwAAAAA=&#10;" path="m,6096r1780771,e" filled="f" strokeweight=".96pt">
                  <v:stroke miterlimit="1" joinstyle="miter"/>
                  <v:path arrowok="t" o:connecttype="custom" o:connectlocs="0,6096;1780771,6096" o:connectangles="0,0" textboxrect="0,0,1780771,12192"/>
                </v:shape>
                <w10:anchorlock/>
              </v:group>
            </w:pict>
          </mc:Fallback>
        </mc:AlternateContent>
      </w:r>
    </w:p>
    <w:p w:rsidR="004959FE" w:rsidRPr="007D2739" w:rsidRDefault="004959FE" w:rsidP="004959FE">
      <w:pPr>
        <w:spacing w:line="265" w:lineRule="auto"/>
        <w:ind w:left="10" w:right="403" w:hanging="10"/>
        <w:jc w:val="right"/>
        <w:rPr>
          <w:rFonts w:ascii="Times New Roman" w:hAnsi="Times New Roman" w:cs="Times New Roman"/>
        </w:rPr>
      </w:pPr>
      <w:r w:rsidRPr="007D2739">
        <w:rPr>
          <w:rFonts w:ascii="Times New Roman" w:hAnsi="Times New Roman" w:cs="Times New Roman"/>
          <w:sz w:val="20"/>
        </w:rPr>
        <w:t>(наименование и реквизиты</w:t>
      </w:r>
    </w:p>
    <w:p w:rsidR="004959FE" w:rsidRPr="007D2739" w:rsidRDefault="006560E0" w:rsidP="004959FE">
      <w:pPr>
        <w:spacing w:line="259" w:lineRule="auto"/>
        <w:ind w:left="5100"/>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4325" cy="15240"/>
                <wp:effectExtent l="9525" t="9525" r="12700" b="3810"/>
                <wp:docPr id="77308" name="Group 83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4325" cy="15240"/>
                          <a:chOff x="0" y="0"/>
                          <a:chExt cx="2854112" cy="15240"/>
                        </a:xfrm>
                      </wpg:grpSpPr>
                      <wps:wsp>
                        <wps:cNvPr id="77309" name="Shape 83652"/>
                        <wps:cNvSpPr>
                          <a:spLocks/>
                        </wps:cNvSpPr>
                        <wps:spPr bwMode="auto">
                          <a:xfrm>
                            <a:off x="0" y="0"/>
                            <a:ext cx="2854112" cy="15240"/>
                          </a:xfrm>
                          <a:custGeom>
                            <a:avLst/>
                            <a:gdLst>
                              <a:gd name="T0" fmla="*/ 0 w 2854112"/>
                              <a:gd name="T1" fmla="*/ 7620 h 15240"/>
                              <a:gd name="T2" fmla="*/ 2854112 w 2854112"/>
                              <a:gd name="T3" fmla="*/ 7620 h 15240"/>
                              <a:gd name="T4" fmla="*/ 0 w 2854112"/>
                              <a:gd name="T5" fmla="*/ 0 h 15240"/>
                              <a:gd name="T6" fmla="*/ 2854112 w 2854112"/>
                              <a:gd name="T7" fmla="*/ 15240 h 15240"/>
                            </a:gdLst>
                            <a:ahLst/>
                            <a:cxnLst>
                              <a:cxn ang="0">
                                <a:pos x="T0" y="T1"/>
                              </a:cxn>
                              <a:cxn ang="0">
                                <a:pos x="T2" y="T3"/>
                              </a:cxn>
                            </a:cxnLst>
                            <a:rect l="T4" t="T5" r="T6" b="T7"/>
                            <a:pathLst>
                              <a:path w="2854112" h="15240">
                                <a:moveTo>
                                  <a:pt x="0" y="7620"/>
                                </a:moveTo>
                                <a:lnTo>
                                  <a:pt x="2854112" y="7620"/>
                                </a:lnTo>
                              </a:path>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53" o:spid="_x0000_s1026" style="width:224.75pt;height:1.2pt;mso-position-horizontal-relative:char;mso-position-vertical-relative:line" coordsize="2854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">
                <v:shape id="Shape 83652" o:spid="_x0000_s1027" style="position:absolute;width:28541;height:152;visibility:visible;mso-wrap-style:square;v-text-anchor:top" coordsize="2854112,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6A9sYA&#10;AADeAAAADwAAAGRycy9kb3ducmV2LnhtbESPQWuDQBSE74X8h+UFemvWpEUTm00IAaGXIrUl54f7&#10;olb3rbhbNf8+Wyj0OMzMN8z+OJtOjDS4xrKC9SoCQVxa3XCl4Osze9qCcB5ZY2eZFNzIwfGweNhj&#10;qu3EHzQWvhIBwi5FBbX3fSqlK2sy6Fa2Jw7e1Q4GfZBDJfWAU4CbTm6iKJYGGw4LNfZ0rqlsix+j&#10;4CV5b6d1e859zo297LJrXHxLpR6X8+kVhKfZ/4f/2m9aQZI8Rzv4vROugD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6A9sYAAADeAAAADwAAAAAAAAAAAAAAAACYAgAAZHJz&#10;L2Rvd25yZXYueG1sUEsFBgAAAAAEAAQA9QAAAIsDAAAAAA==&#10;" path="m,7620r2854112,e" filled="f" strokeweight="1.2pt">
                  <v:stroke miterlimit="1" joinstyle="miter"/>
                  <v:path arrowok="t" o:connecttype="custom" o:connectlocs="0,7620;2854112,7620" o:connectangles="0,0" textboxrect="0,0,2854112,15240"/>
                </v:shape>
                <w10:anchorlock/>
              </v:group>
            </w:pict>
          </mc:Fallback>
        </mc:AlternateContent>
      </w:r>
    </w:p>
    <w:p w:rsidR="004959FE" w:rsidRPr="007D2739" w:rsidRDefault="004959FE" w:rsidP="004959FE">
      <w:pPr>
        <w:spacing w:line="265" w:lineRule="auto"/>
        <w:ind w:left="10" w:right="758" w:hanging="10"/>
        <w:jc w:val="right"/>
        <w:rPr>
          <w:rFonts w:ascii="Times New Roman" w:hAnsi="Times New Roman" w:cs="Times New Roman"/>
        </w:rPr>
      </w:pPr>
      <w:r w:rsidRPr="007D2739">
        <w:rPr>
          <w:rFonts w:ascii="Times New Roman" w:hAnsi="Times New Roman" w:cs="Times New Roman"/>
          <w:sz w:val="20"/>
        </w:rPr>
        <w:t>документа, подтверждающего право</w:t>
      </w:r>
    </w:p>
    <w:p w:rsidR="004959FE" w:rsidRPr="007D2739" w:rsidRDefault="006560E0" w:rsidP="004959FE">
      <w:pPr>
        <w:spacing w:line="259" w:lineRule="auto"/>
        <w:ind w:left="5129"/>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77306" name="Group 83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77307" name="Shape 83654"/>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55"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">
                <v:shape id="Shape 83654"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U3MgA&#10;AADeAAAADwAAAGRycy9kb3ducmV2LnhtbESPT2vCQBTE70K/w/IEb2bjnzYldRURBW0ptNZDj4/s&#10;axKafRt21xi/fbcgeBxm5jfMYtWbRnTkfG1ZwSRJQRAXVtdcKjh97cbPIHxA1thYJgVX8rBaPgwW&#10;mGt74U/qjqEUEcI+RwVVCG0upS8qMugT2xJH78c6gyFKV0rt8BLhppHTNH2SBmuOCxW2tKmo+D2e&#10;jYJ5t992u4K//eHjNH18f3Pl68wpNRr26xcQgfpwD9/ae60gy2ZpBv934hW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X9TcyAAAAN4AAAAPAAAAAAAAAAAAAAAAAJgCAABk&#10;cnMvZG93bnJldi54bWxQSwUGAAAAAAQABAD1AAAAjQ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7D2739" w:rsidRDefault="004959FE" w:rsidP="004959FE">
      <w:pPr>
        <w:spacing w:line="260" w:lineRule="auto"/>
        <w:ind w:left="5094" w:firstLine="807"/>
        <w:rPr>
          <w:rFonts w:ascii="Times New Roman" w:hAnsi="Times New Roman" w:cs="Times New Roman"/>
        </w:rPr>
      </w:pPr>
      <w:r w:rsidRPr="007D2739">
        <w:rPr>
          <w:rFonts w:ascii="Times New Roman" w:hAnsi="Times New Roman" w:cs="Times New Roman"/>
          <w:sz w:val="20"/>
        </w:rPr>
        <w:t>представлять интересы заявителя) контактный телефон:</w:t>
      </w:r>
    </w:p>
    <w:p w:rsidR="004959FE" w:rsidRPr="007D2739" w:rsidRDefault="004959FE" w:rsidP="004959FE">
      <w:pPr>
        <w:spacing w:line="259" w:lineRule="auto"/>
        <w:ind w:left="7645"/>
        <w:rPr>
          <w:rFonts w:ascii="Times New Roman" w:hAnsi="Times New Roman" w:cs="Times New Roman"/>
        </w:rPr>
      </w:pPr>
      <w:r>
        <w:rPr>
          <w:rFonts w:ascii="Times New Roman" w:hAnsi="Times New Roman" w:cs="Times New Roman"/>
          <w:noProof/>
        </w:rPr>
        <w:drawing>
          <wp:inline distT="0" distB="0" distL="0" distR="0">
            <wp:extent cx="1248410" cy="15875"/>
            <wp:effectExtent l="19050" t="0" r="8890" b="0"/>
            <wp:docPr id="30" name="Picture 3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83"/>
                    <pic:cNvPicPr>
                      <a:picLocks noChangeAspect="1" noChangeArrowheads="1"/>
                    </pic:cNvPicPr>
                  </pic:nvPicPr>
                  <pic:blipFill>
                    <a:blip r:embed="rId33" cstate="print"/>
                    <a:srcRect/>
                    <a:stretch>
                      <a:fillRect/>
                    </a:stretch>
                  </pic:blipFill>
                  <pic:spPr bwMode="auto">
                    <a:xfrm>
                      <a:off x="0" y="0"/>
                      <a:ext cx="1248410" cy="15875"/>
                    </a:xfrm>
                    <a:prstGeom prst="rect">
                      <a:avLst/>
                    </a:prstGeom>
                    <a:noFill/>
                    <a:ln w="9525">
                      <a:noFill/>
                      <a:miter lim="800000"/>
                      <a:headEnd/>
                      <a:tailEnd/>
                    </a:ln>
                  </pic:spPr>
                </pic:pic>
              </a:graphicData>
            </a:graphic>
          </wp:inline>
        </w:drawing>
      </w:r>
    </w:p>
    <w:p w:rsidR="004959FE" w:rsidRPr="00311A2B" w:rsidRDefault="004959FE" w:rsidP="004959FE">
      <w:pPr>
        <w:ind w:left="1662" w:right="1633" w:hanging="10"/>
        <w:jc w:val="center"/>
        <w:rPr>
          <w:rFonts w:ascii="Times New Roman" w:hAnsi="Times New Roman" w:cs="Times New Roman"/>
          <w:b/>
        </w:rPr>
      </w:pPr>
      <w:r w:rsidRPr="00311A2B">
        <w:rPr>
          <w:rFonts w:ascii="Times New Roman" w:hAnsi="Times New Roman" w:cs="Times New Roman"/>
          <w:b/>
        </w:rPr>
        <w:t>ЗАЯВЛЕНИЕ о получении выписки из электронной похозяйственной книги</w:t>
      </w:r>
    </w:p>
    <w:p w:rsidR="004959FE" w:rsidRPr="007D2739" w:rsidRDefault="004959FE" w:rsidP="004959FE">
      <w:pPr>
        <w:spacing w:line="248" w:lineRule="auto"/>
        <w:ind w:left="4" w:right="4" w:firstLine="552"/>
        <w:rPr>
          <w:rFonts w:ascii="Times New Roman" w:hAnsi="Times New Roman" w:cs="Times New Roman"/>
        </w:rPr>
      </w:pPr>
      <w:r w:rsidRPr="007D2739">
        <w:rPr>
          <w:rFonts w:ascii="Times New Roman" w:hAnsi="Times New Roman" w:cs="Times New Roman"/>
        </w:rPr>
        <w:t>Прошу выдать выписку из электронной похозяйственной книги по хозяйству, расположенно</w:t>
      </w:r>
      <w:r>
        <w:rPr>
          <w:rFonts w:ascii="Times New Roman" w:hAnsi="Times New Roman" w:cs="Times New Roman"/>
        </w:rPr>
        <w:t>му п</w:t>
      </w:r>
      <w:r w:rsidRPr="007D2739">
        <w:rPr>
          <w:rFonts w:ascii="Times New Roman" w:hAnsi="Times New Roman" w:cs="Times New Roman"/>
        </w:rPr>
        <w:t>о адресу:</w:t>
      </w:r>
    </w:p>
    <w:p w:rsidR="004959FE" w:rsidRPr="007D2739" w:rsidRDefault="006560E0" w:rsidP="004959FE">
      <w:pPr>
        <w:spacing w:after="18" w:line="259" w:lineRule="auto"/>
        <w:ind w:left="-10" w:right="-38"/>
        <w:rPr>
          <w:rFonts w:ascii="Times New Roman" w:hAnsi="Times New Roman" w:cs="Times New Roman"/>
        </w:rPr>
      </w:pPr>
      <w:r>
        <w:rPr>
          <w:rFonts w:ascii="Times New Roman" w:hAnsi="Times New Roman" w:cs="Times New Roman"/>
          <w:noProof/>
        </w:rPr>
        <mc:AlternateContent>
          <mc:Choice Requires="wpg">
            <w:drawing>
              <wp:inline distT="0" distB="0" distL="0" distR="0">
                <wp:extent cx="6144260" cy="12065"/>
                <wp:effectExtent l="9525" t="9525" r="8890" b="6985"/>
                <wp:docPr id="77304" name="Group 83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12065"/>
                          <a:chOff x="0" y="0"/>
                          <a:chExt cx="6144270" cy="12192"/>
                        </a:xfrm>
                      </wpg:grpSpPr>
                      <wps:wsp>
                        <wps:cNvPr id="77305" name="Shape 83656"/>
                        <wps:cNvSpPr>
                          <a:spLocks/>
                        </wps:cNvSpPr>
                        <wps:spPr bwMode="auto">
                          <a:xfrm>
                            <a:off x="0" y="0"/>
                            <a:ext cx="6144270" cy="12192"/>
                          </a:xfrm>
                          <a:custGeom>
                            <a:avLst/>
                            <a:gdLst>
                              <a:gd name="T0" fmla="*/ 0 w 6144270"/>
                              <a:gd name="T1" fmla="*/ 6096 h 12192"/>
                              <a:gd name="T2" fmla="*/ 6144270 w 6144270"/>
                              <a:gd name="T3" fmla="*/ 6096 h 12192"/>
                              <a:gd name="T4" fmla="*/ 0 w 6144270"/>
                              <a:gd name="T5" fmla="*/ 0 h 12192"/>
                              <a:gd name="T6" fmla="*/ 6144270 w 6144270"/>
                              <a:gd name="T7" fmla="*/ 12192 h 12192"/>
                            </a:gdLst>
                            <a:ahLst/>
                            <a:cxnLst>
                              <a:cxn ang="0">
                                <a:pos x="T0" y="T1"/>
                              </a:cxn>
                              <a:cxn ang="0">
                                <a:pos x="T2" y="T3"/>
                              </a:cxn>
                            </a:cxnLst>
                            <a:rect l="T4" t="T5" r="T6" b="T7"/>
                            <a:pathLst>
                              <a:path w="6144270" h="12192">
                                <a:moveTo>
                                  <a:pt x="0" y="6096"/>
                                </a:moveTo>
                                <a:lnTo>
                                  <a:pt x="6144270"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57" o:spid="_x0000_s1026" style="width:483.8pt;height:.95pt;mso-position-horizontal-relative:char;mso-position-vertical-relative:line" coordsize="6144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">
                <v:shape id="Shape 83656" o:spid="_x0000_s1027" style="position:absolute;width:61442;height:121;visibility:visible;mso-wrap-style:square;v-text-anchor:top" coordsize="614427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RS8YA&#10;AADeAAAADwAAAGRycy9kb3ducmV2LnhtbESPT08CMRTE7yZ+h+aZeJMWjQILhQiRBE/8vXB72T62&#10;G7evdVtg/fbWxITjZGZ+k5nMOteIC7Wx9qyh31MgiEtvaq40HPbLpyGImJANNp5Jww9FmE3v7yZY&#10;GH/lLV12qRIZwrFADTalUEgZS0sOY88H4uydfOswZdlW0rR4zXDXyGel3qTDmvOCxUALS+XX7uw0&#10;nFeN3Az3y/V8xN8q2OPnR18FrR8fuvcxiERduoX/2yujYTB4Ua/wdydf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hRS8YAAADeAAAADwAAAAAAAAAAAAAAAACYAgAAZHJz&#10;L2Rvd25yZXYueG1sUEsFBgAAAAAEAAQA9QAAAIsDAAAAAA==&#10;" path="m,6096r6144270,e" filled="f" strokeweight=".96pt">
                  <v:stroke miterlimit="1" joinstyle="miter"/>
                  <v:path arrowok="t" o:connecttype="custom" o:connectlocs="0,6096;6144270,6096" o:connectangles="0,0" textboxrect="0,0,6144270,12192"/>
                </v:shape>
                <w10:anchorlock/>
              </v:group>
            </w:pict>
          </mc:Fallback>
        </mc:AlternateContent>
      </w:r>
    </w:p>
    <w:p w:rsidR="004959FE" w:rsidRPr="007D2739" w:rsidRDefault="004959FE" w:rsidP="004959FE">
      <w:pPr>
        <w:spacing w:line="243" w:lineRule="auto"/>
        <w:ind w:left="43" w:right="3390" w:firstLine="3218"/>
        <w:rPr>
          <w:rFonts w:ascii="Times New Roman" w:hAnsi="Times New Roman" w:cs="Times New Roman"/>
        </w:rPr>
      </w:pPr>
      <w:r w:rsidRPr="007D2739">
        <w:rPr>
          <w:rFonts w:ascii="Times New Roman" w:hAnsi="Times New Roman" w:cs="Times New Roman"/>
          <w:sz w:val="18"/>
        </w:rPr>
        <w:t xml:space="preserve">(указать адрес нахождения ЛПХ) </w:t>
      </w:r>
    </w:p>
    <w:p w:rsidR="004959FE" w:rsidRPr="007D2739" w:rsidRDefault="006560E0" w:rsidP="004959FE">
      <w:pPr>
        <w:spacing w:after="293" w:line="259" w:lineRule="auto"/>
        <w:ind w:left="226"/>
        <w:rPr>
          <w:rFonts w:ascii="Times New Roman" w:hAnsi="Times New Roman" w:cs="Times New Roman"/>
        </w:rPr>
      </w:pPr>
      <w:r>
        <w:rPr>
          <w:rFonts w:ascii="Times New Roman" w:hAnsi="Times New Roman" w:cs="Times New Roman"/>
          <w:noProof/>
        </w:rPr>
        <mc:AlternateContent>
          <mc:Choice Requires="wpg">
            <w:drawing>
              <wp:inline distT="0" distB="0" distL="0" distR="0">
                <wp:extent cx="5955030" cy="12065"/>
                <wp:effectExtent l="9525" t="9525" r="7620" b="6985"/>
                <wp:docPr id="77302" name="Group 83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030" cy="12065"/>
                          <a:chOff x="0" y="0"/>
                          <a:chExt cx="5955216" cy="12192"/>
                        </a:xfrm>
                      </wpg:grpSpPr>
                      <wps:wsp>
                        <wps:cNvPr id="77303" name="Shape 83658"/>
                        <wps:cNvSpPr>
                          <a:spLocks/>
                        </wps:cNvSpPr>
                        <wps:spPr bwMode="auto">
                          <a:xfrm>
                            <a:off x="0" y="0"/>
                            <a:ext cx="5955216" cy="12192"/>
                          </a:xfrm>
                          <a:custGeom>
                            <a:avLst/>
                            <a:gdLst>
                              <a:gd name="T0" fmla="*/ 0 w 5955216"/>
                              <a:gd name="T1" fmla="*/ 6096 h 12192"/>
                              <a:gd name="T2" fmla="*/ 5955216 w 5955216"/>
                              <a:gd name="T3" fmla="*/ 6096 h 12192"/>
                              <a:gd name="T4" fmla="*/ 0 w 5955216"/>
                              <a:gd name="T5" fmla="*/ 0 h 12192"/>
                              <a:gd name="T6" fmla="*/ 5955216 w 5955216"/>
                              <a:gd name="T7" fmla="*/ 12192 h 12192"/>
                            </a:gdLst>
                            <a:ahLst/>
                            <a:cxnLst>
                              <a:cxn ang="0">
                                <a:pos x="T0" y="T1"/>
                              </a:cxn>
                              <a:cxn ang="0">
                                <a:pos x="T2" y="T3"/>
                              </a:cxn>
                            </a:cxnLst>
                            <a:rect l="T4" t="T5" r="T6" b="T7"/>
                            <a:pathLst>
                              <a:path w="5955216" h="12192">
                                <a:moveTo>
                                  <a:pt x="0" y="6096"/>
                                </a:moveTo>
                                <a:lnTo>
                                  <a:pt x="595521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59" o:spid="_x0000_s1026" style="width:468.9pt;height:.95pt;mso-position-horizontal-relative:char;mso-position-vertical-relative:line" coordsize="5955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">
                <v:shape id="Shape 83658" o:spid="_x0000_s1027" style="position:absolute;width:59552;height:121;visibility:visible;mso-wrap-style:square;v-text-anchor:top" coordsize="595521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dBL8UA&#10;AADeAAAADwAAAGRycy9kb3ducmV2LnhtbESPzWrDMBCE74W8g9hAbo2cGuziRAlJaKD0ZqeQ62Jt&#10;bBNrZSz5p336qlDocZiZb5jdYTatGKl3jWUFm3UEgri0uuFKwef18vwKwnlkja1lUvBFDg77xdMO&#10;M20nzmksfCUChF2GCmrvu0xKV9Zk0K1tRxy8u+0N+iD7SuoepwA3rXyJokQabDgs1NjRuabyUQxG&#10;wUhvaX70H9f4MdhTUco4uX2zUqvlfNyC8DT7//Bf+10rSNM4iuH3Tr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10EvxQAAAN4AAAAPAAAAAAAAAAAAAAAAAJgCAABkcnMv&#10;ZG93bnJldi54bWxQSwUGAAAAAAQABAD1AAAAigMAAAAA&#10;" path="m,6096r5955216,e" filled="f" strokeweight=".96pt">
                  <v:stroke miterlimit="1" joinstyle="miter"/>
                  <v:path arrowok="t" o:connecttype="custom" o:connectlocs="0,6096;5955216,6096" o:connectangles="0,0" textboxrect="0,0,5955216,12192"/>
                </v:shape>
                <w10:anchorlock/>
              </v:group>
            </w:pict>
          </mc:Fallback>
        </mc:AlternateContent>
      </w:r>
    </w:p>
    <w:p w:rsidR="004959FE" w:rsidRPr="007D2739" w:rsidRDefault="006560E0" w:rsidP="004959FE">
      <w:pPr>
        <w:spacing w:after="28" w:line="259" w:lineRule="auto"/>
        <w:ind w:left="67"/>
        <w:rPr>
          <w:rFonts w:ascii="Times New Roman" w:hAnsi="Times New Roman" w:cs="Times New Roman"/>
        </w:rPr>
      </w:pPr>
      <w:r>
        <w:rPr>
          <w:rFonts w:ascii="Times New Roman" w:hAnsi="Times New Roman" w:cs="Times New Roman"/>
          <w:noProof/>
        </w:rPr>
        <mc:AlternateContent>
          <mc:Choice Requires="wpg">
            <w:drawing>
              <wp:inline distT="0" distB="0" distL="0" distR="0">
                <wp:extent cx="6043930" cy="12065"/>
                <wp:effectExtent l="9525" t="9525" r="13970" b="6985"/>
                <wp:docPr id="77300" name="Group 83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12065"/>
                          <a:chOff x="0" y="0"/>
                          <a:chExt cx="6043645" cy="12192"/>
                        </a:xfrm>
                      </wpg:grpSpPr>
                      <wps:wsp>
                        <wps:cNvPr id="77301" name="Shape 83660"/>
                        <wps:cNvSpPr>
                          <a:spLocks/>
                        </wps:cNvSpPr>
                        <wps:spPr bwMode="auto">
                          <a:xfrm>
                            <a:off x="0" y="0"/>
                            <a:ext cx="6043645" cy="12192"/>
                          </a:xfrm>
                          <a:custGeom>
                            <a:avLst/>
                            <a:gdLst>
                              <a:gd name="T0" fmla="*/ 0 w 6043645"/>
                              <a:gd name="T1" fmla="*/ 6097 h 12192"/>
                              <a:gd name="T2" fmla="*/ 6043645 w 6043645"/>
                              <a:gd name="T3" fmla="*/ 6097 h 12192"/>
                              <a:gd name="T4" fmla="*/ 0 w 6043645"/>
                              <a:gd name="T5" fmla="*/ 0 h 12192"/>
                              <a:gd name="T6" fmla="*/ 6043645 w 6043645"/>
                              <a:gd name="T7" fmla="*/ 12192 h 12192"/>
                            </a:gdLst>
                            <a:ahLst/>
                            <a:cxnLst>
                              <a:cxn ang="0">
                                <a:pos x="T0" y="T1"/>
                              </a:cxn>
                              <a:cxn ang="0">
                                <a:pos x="T2" y="T3"/>
                              </a:cxn>
                            </a:cxnLst>
                            <a:rect l="T4" t="T5" r="T6" b="T7"/>
                            <a:pathLst>
                              <a:path w="6043645" h="12192">
                                <a:moveTo>
                                  <a:pt x="0" y="6097"/>
                                </a:moveTo>
                                <a:lnTo>
                                  <a:pt x="6043645" y="6097"/>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61" o:spid="_x0000_s1026" style="width:475.9pt;height:.95pt;mso-position-horizontal-relative:char;mso-position-vertical-relative:line" coordsize="6043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">
                <v:shape id="Shape 83660" o:spid="_x0000_s1027" style="position:absolute;width:60436;height:121;visibility:visible;mso-wrap-style:square;v-text-anchor:top" coordsize="604364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rPLMcA&#10;AADeAAAADwAAAGRycy9kb3ducmV2LnhtbESPT2sCMRTE74V+h/AKvRTNbi1VVqOI2OKhIlXB62Pz&#10;9g9uXsImruu3N0Khx2FmfsPMFr1pREetry0rSIcJCOLc6ppLBcfD12ACwgdkjY1lUnAjD4v589MM&#10;M22v/EvdPpQiQthnqKAKwWVS+rwig35oHXH0CtsaDFG2pdQtXiPcNPI9ST6lwZrjQoWOVhXl5/3F&#10;KDitL6dluincj3vb3kbfXYEfdqfU60u/nIII1If/8F97oxWMx6Mkhcede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qzyzHAAAA3gAAAA8AAAAAAAAAAAAAAAAAmAIAAGRy&#10;cy9kb3ducmV2LnhtbFBLBQYAAAAABAAEAPUAAACMAwAAAAA=&#10;" path="m,6097r6043645,e" filled="f" strokeweight=".96pt">
                  <v:stroke miterlimit="1" joinstyle="miter"/>
                  <v:path arrowok="t" o:connecttype="custom" o:connectlocs="0,6097;6043645,6097" o:connectangles="0,0" textboxrect="0,0,6043645,12192"/>
                </v:shape>
                <w10:anchorlock/>
              </v:group>
            </w:pict>
          </mc:Fallback>
        </mc:AlternateContent>
      </w:r>
    </w:p>
    <w:p w:rsidR="004959FE" w:rsidRPr="007D2739" w:rsidRDefault="004959FE" w:rsidP="004959FE">
      <w:pPr>
        <w:spacing w:after="51" w:line="221" w:lineRule="auto"/>
        <w:ind w:left="10" w:hanging="10"/>
        <w:jc w:val="center"/>
        <w:rPr>
          <w:rFonts w:ascii="Times New Roman" w:hAnsi="Times New Roman" w:cs="Times New Roman"/>
        </w:rPr>
      </w:pPr>
      <w:r w:rsidRPr="007D2739">
        <w:rPr>
          <w:rFonts w:ascii="Times New Roman" w:hAnsi="Times New Roman" w:cs="Times New Roman"/>
          <w:sz w:val="18"/>
        </w:rPr>
        <w:t>(указывается перечень видов сведений из электронной похозяйственной книги, информация о которых необходима заявителю — о земельном участке, сельскохозяйственных животных, птицах, пчелах, сельскохозяйственной технике, оборудовании и транспортных средствах и (или) иные сведения из ЭПК о личном подсобном хозяйстве)</w:t>
      </w:r>
    </w:p>
    <w:p w:rsidR="004959FE" w:rsidRPr="007D2739" w:rsidRDefault="004959FE" w:rsidP="004959FE">
      <w:pPr>
        <w:spacing w:after="8" w:line="248" w:lineRule="auto"/>
        <w:ind w:left="9" w:right="4" w:hanging="5"/>
        <w:rPr>
          <w:rFonts w:ascii="Times New Roman" w:hAnsi="Times New Roman" w:cs="Times New Roman"/>
        </w:rPr>
      </w:pPr>
      <w:r w:rsidRPr="007D2739">
        <w:rPr>
          <w:rFonts w:ascii="Times New Roman" w:hAnsi="Times New Roman" w:cs="Times New Roman"/>
        </w:rPr>
        <w:t>Для предоставления</w:t>
      </w:r>
    </w:p>
    <w:p w:rsidR="004959FE" w:rsidRPr="007D2739" w:rsidRDefault="006560E0" w:rsidP="004959FE">
      <w:pPr>
        <w:spacing w:after="31" w:line="259" w:lineRule="auto"/>
        <w:ind w:left="2267"/>
        <w:rPr>
          <w:rFonts w:ascii="Times New Roman" w:hAnsi="Times New Roman" w:cs="Times New Roman"/>
        </w:rPr>
      </w:pPr>
      <w:r>
        <w:rPr>
          <w:rFonts w:ascii="Times New Roman" w:hAnsi="Times New Roman" w:cs="Times New Roman"/>
          <w:noProof/>
        </w:rPr>
        <mc:AlternateContent>
          <mc:Choice Requires="wpg">
            <w:drawing>
              <wp:inline distT="0" distB="0" distL="0" distR="0">
                <wp:extent cx="4628515" cy="12065"/>
                <wp:effectExtent l="9525" t="9525" r="10160" b="6985"/>
                <wp:docPr id="77297" name="Group 83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8515" cy="12065"/>
                          <a:chOff x="0" y="0"/>
                          <a:chExt cx="4628786" cy="12192"/>
                        </a:xfrm>
                      </wpg:grpSpPr>
                      <wps:wsp>
                        <wps:cNvPr id="77299" name="Shape 83666"/>
                        <wps:cNvSpPr>
                          <a:spLocks/>
                        </wps:cNvSpPr>
                        <wps:spPr bwMode="auto">
                          <a:xfrm>
                            <a:off x="0" y="0"/>
                            <a:ext cx="4628786" cy="12192"/>
                          </a:xfrm>
                          <a:custGeom>
                            <a:avLst/>
                            <a:gdLst>
                              <a:gd name="T0" fmla="*/ 0 w 4628786"/>
                              <a:gd name="T1" fmla="*/ 6096 h 12192"/>
                              <a:gd name="T2" fmla="*/ 4628786 w 4628786"/>
                              <a:gd name="T3" fmla="*/ 6096 h 12192"/>
                              <a:gd name="T4" fmla="*/ 0 w 4628786"/>
                              <a:gd name="T5" fmla="*/ 0 h 12192"/>
                              <a:gd name="T6" fmla="*/ 4628786 w 4628786"/>
                              <a:gd name="T7" fmla="*/ 12192 h 12192"/>
                            </a:gdLst>
                            <a:ahLst/>
                            <a:cxnLst>
                              <a:cxn ang="0">
                                <a:pos x="T0" y="T1"/>
                              </a:cxn>
                              <a:cxn ang="0">
                                <a:pos x="T2" y="T3"/>
                              </a:cxn>
                            </a:cxnLst>
                            <a:rect l="T4" t="T5" r="T6" b="T7"/>
                            <a:pathLst>
                              <a:path w="4628786" h="12192">
                                <a:moveTo>
                                  <a:pt x="0" y="6096"/>
                                </a:moveTo>
                                <a:lnTo>
                                  <a:pt x="462878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67" o:spid="_x0000_s1026" style="width:364.45pt;height:.95pt;mso-position-horizontal-relative:char;mso-position-vertical-relative:line" coordsize="4628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">
                <v:shape id="Shape 83666" o:spid="_x0000_s1027" style="position:absolute;width:46287;height:121;visibility:visible;mso-wrap-style:square;v-text-anchor:top" coordsize="462878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aAKMUA&#10;AADeAAAADwAAAGRycy9kb3ducmV2LnhtbESPQWvCQBSE7wX/w/KE3upGD7VGV1Eh4qWFpgWvj+xL&#10;Nph9G3bXGP99t1DocZiZb5jNbrSdGMiH1rGC+SwDQVw53XKj4PureHkDESKyxs4xKXhQgN128rTB&#10;XLs7f9JQxkYkCIccFZgY+1zKUBmyGGauJ05e7bzFmKRvpPZ4T3DbyUWWvUqLLacFgz0dDVXX8mYV&#10;ZKM2Hzy813NfXvgQQkGnulDqeTru1yAijfE//Nc+awXL5WK1gt876Qr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JoAoxQAAAN4AAAAPAAAAAAAAAAAAAAAAAJgCAABkcnMv&#10;ZG93bnJldi54bWxQSwUGAAAAAAQABAD1AAAAigMAAAAA&#10;" path="m,6096r4628786,e" filled="f" strokeweight=".96pt">
                  <v:stroke miterlimit="1" joinstyle="miter"/>
                  <v:path arrowok="t" o:connecttype="custom" o:connectlocs="0,6096;4628786,6096" o:connectangles="0,0" textboxrect="0,0,4628786,12192"/>
                </v:shape>
                <w10:anchorlock/>
              </v:group>
            </w:pict>
          </mc:Fallback>
        </mc:AlternateContent>
      </w:r>
    </w:p>
    <w:p w:rsidR="004959FE" w:rsidRPr="007D2739" w:rsidRDefault="004959FE" w:rsidP="004959FE">
      <w:pPr>
        <w:tabs>
          <w:tab w:val="center" w:pos="4704"/>
          <w:tab w:val="center" w:pos="6867"/>
        </w:tabs>
        <w:spacing w:after="19" w:line="250" w:lineRule="auto"/>
        <w:rPr>
          <w:rFonts w:ascii="Times New Roman" w:hAnsi="Times New Roman" w:cs="Times New Roman"/>
        </w:rPr>
      </w:pPr>
      <w:r w:rsidRPr="007D2739">
        <w:rPr>
          <w:rFonts w:ascii="Times New Roman" w:hAnsi="Times New Roman" w:cs="Times New Roman"/>
          <w:sz w:val="22"/>
        </w:rPr>
        <w:tab/>
        <w:t xml:space="preserve">(место </w:t>
      </w:r>
      <w:r w:rsidRPr="007D2739">
        <w:rPr>
          <w:rFonts w:ascii="Times New Roman" w:hAnsi="Times New Roman" w:cs="Times New Roman"/>
          <w:sz w:val="22"/>
        </w:rPr>
        <w:tab/>
        <w:t>выписки)</w:t>
      </w:r>
    </w:p>
    <w:p w:rsidR="004959FE" w:rsidRPr="007D2739" w:rsidRDefault="006560E0" w:rsidP="004959FE">
      <w:pPr>
        <w:spacing w:after="48" w:line="259" w:lineRule="auto"/>
        <w:ind w:left="-5"/>
        <w:rPr>
          <w:rFonts w:ascii="Times New Roman" w:hAnsi="Times New Roman" w:cs="Times New Roman"/>
        </w:rPr>
      </w:pPr>
      <w:r>
        <w:rPr>
          <w:rFonts w:ascii="Times New Roman" w:hAnsi="Times New Roman" w:cs="Times New Roman"/>
          <w:noProof/>
        </w:rPr>
        <mc:AlternateContent>
          <mc:Choice Requires="wpg">
            <w:drawing>
              <wp:inline distT="0" distB="0" distL="0" distR="0">
                <wp:extent cx="6043930" cy="12065"/>
                <wp:effectExtent l="9525" t="9525" r="13970" b="6985"/>
                <wp:docPr id="77295" name="Group 83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12065"/>
                          <a:chOff x="0" y="0"/>
                          <a:chExt cx="6043645" cy="12192"/>
                        </a:xfrm>
                      </wpg:grpSpPr>
                      <wps:wsp>
                        <wps:cNvPr id="77296" name="Shape 83668"/>
                        <wps:cNvSpPr>
                          <a:spLocks/>
                        </wps:cNvSpPr>
                        <wps:spPr bwMode="auto">
                          <a:xfrm>
                            <a:off x="0" y="0"/>
                            <a:ext cx="6043645" cy="12192"/>
                          </a:xfrm>
                          <a:custGeom>
                            <a:avLst/>
                            <a:gdLst>
                              <a:gd name="T0" fmla="*/ 0 w 6043645"/>
                              <a:gd name="T1" fmla="*/ 6096 h 12192"/>
                              <a:gd name="T2" fmla="*/ 6043645 w 6043645"/>
                              <a:gd name="T3" fmla="*/ 6096 h 12192"/>
                              <a:gd name="T4" fmla="*/ 0 w 6043645"/>
                              <a:gd name="T5" fmla="*/ 0 h 12192"/>
                              <a:gd name="T6" fmla="*/ 6043645 w 6043645"/>
                              <a:gd name="T7" fmla="*/ 12192 h 12192"/>
                            </a:gdLst>
                            <a:ahLst/>
                            <a:cxnLst>
                              <a:cxn ang="0">
                                <a:pos x="T0" y="T1"/>
                              </a:cxn>
                              <a:cxn ang="0">
                                <a:pos x="T2" y="T3"/>
                              </a:cxn>
                            </a:cxnLst>
                            <a:rect l="T4" t="T5" r="T6" b="T7"/>
                            <a:pathLst>
                              <a:path w="6043645" h="12192">
                                <a:moveTo>
                                  <a:pt x="0" y="6096"/>
                                </a:moveTo>
                                <a:lnTo>
                                  <a:pt x="604364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69" o:spid="_x0000_s1026" style="width:475.9pt;height:.95pt;mso-position-horizontal-relative:char;mso-position-vertical-relative:line" coordsize="6043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">
                <v:shape id="Shape 83668" o:spid="_x0000_s1027" style="position:absolute;width:60436;height:121;visibility:visible;mso-wrap-style:square;v-text-anchor:top" coordsize="604364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QsgA&#10;AADeAAAADwAAAGRycy9kb3ducmV2LnhtbESPW2sCMRSE34X+h3AEX6RmvaDtahSRVnyoSG3B18Pm&#10;7IVuTsImruu/bwpCH4eZ+YZZbTpTi5YaX1lWMB4lIIgzqysuFHx/vT+/gPABWWNtmRTcycNm/dRb&#10;YartjT+pPYdCRAj7FBWUIbhUSp+VZNCPrCOOXm4bgyHKppC6wVuEm1pOkmQuDVYcF0p0tCsp+zlf&#10;jYLL2/WyHR9y9+GGx/t03+Y4syelBv1uuwQRqAv/4Uf7oBUsFpPXOfzdiVd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6M1CyAAAAN4AAAAPAAAAAAAAAAAAAAAAAJgCAABk&#10;cnMvZG93bnJldi54bWxQSwUGAAAAAAQABAD1AAAAjQMAAAAA&#10;" path="m,6096r6043645,e" filled="f" strokeweight=".96pt">
                  <v:stroke miterlimit="1" joinstyle="miter"/>
                  <v:path arrowok="t" o:connecttype="custom" o:connectlocs="0,6096;6043645,6096" o:connectangles="0,0" textboxrect="0,0,6043645,12192"/>
                </v:shape>
                <w10:anchorlock/>
              </v:group>
            </w:pict>
          </mc:Fallback>
        </mc:AlternateContent>
      </w:r>
    </w:p>
    <w:p w:rsidR="004959FE" w:rsidRPr="007D2739" w:rsidRDefault="004959FE" w:rsidP="004959FE">
      <w:pPr>
        <w:spacing w:after="8" w:line="248" w:lineRule="auto"/>
        <w:ind w:left="9" w:right="77" w:hanging="5"/>
        <w:rPr>
          <w:rFonts w:ascii="Times New Roman" w:hAnsi="Times New Roman" w:cs="Times New Roman"/>
        </w:rPr>
      </w:pPr>
      <w:r w:rsidRPr="007D2739">
        <w:rPr>
          <w:rFonts w:ascii="Times New Roman" w:hAnsi="Times New Roman" w:cs="Times New Roman"/>
        </w:rPr>
        <w:t>с целью</w:t>
      </w:r>
    </w:p>
    <w:p w:rsidR="004959FE" w:rsidRPr="007D2739" w:rsidRDefault="004959FE" w:rsidP="004959FE">
      <w:pPr>
        <w:spacing w:after="229" w:line="259" w:lineRule="auto"/>
        <w:ind w:left="864"/>
        <w:rPr>
          <w:rFonts w:ascii="Times New Roman" w:hAnsi="Times New Roman" w:cs="Times New Roman"/>
        </w:rPr>
      </w:pPr>
    </w:p>
    <w:p w:rsidR="004959FE" w:rsidRPr="007D2739" w:rsidRDefault="004959FE" w:rsidP="004959FE">
      <w:pPr>
        <w:spacing w:after="8" w:line="248" w:lineRule="auto"/>
        <w:ind w:left="9" w:right="4" w:hanging="5"/>
        <w:rPr>
          <w:rFonts w:ascii="Times New Roman" w:hAnsi="Times New Roman" w:cs="Times New Roman"/>
        </w:rPr>
      </w:pPr>
      <w:r w:rsidRPr="007D2739">
        <w:rPr>
          <w:rFonts w:ascii="Times New Roman" w:hAnsi="Times New Roman" w:cs="Times New Roman"/>
        </w:rPr>
        <w:t>Кадастровый номер земельного участка, на котором располагается ЛПХ</w:t>
      </w:r>
    </w:p>
    <w:p w:rsidR="004959FE" w:rsidRPr="007D2739" w:rsidRDefault="006560E0" w:rsidP="004959FE">
      <w:pPr>
        <w:spacing w:after="87" w:line="259" w:lineRule="auto"/>
        <w:rPr>
          <w:rFonts w:ascii="Times New Roman" w:hAnsi="Times New Roman" w:cs="Times New Roman"/>
        </w:rPr>
      </w:pPr>
      <w:r>
        <w:rPr>
          <w:rFonts w:ascii="Times New Roman" w:hAnsi="Times New Roman" w:cs="Times New Roman"/>
          <w:noProof/>
        </w:rPr>
        <mc:AlternateContent>
          <mc:Choice Requires="wpg">
            <w:drawing>
              <wp:inline distT="0" distB="0" distL="0" distR="0">
                <wp:extent cx="6040755" cy="12065"/>
                <wp:effectExtent l="9525" t="9525" r="7620" b="6985"/>
                <wp:docPr id="77293" name="Group 83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755" cy="12065"/>
                          <a:chOff x="0" y="0"/>
                          <a:chExt cx="6040595" cy="12192"/>
                        </a:xfrm>
                      </wpg:grpSpPr>
                      <wps:wsp>
                        <wps:cNvPr id="77294" name="Shape 83672"/>
                        <wps:cNvSpPr>
                          <a:spLocks/>
                        </wps:cNvSpPr>
                        <wps:spPr bwMode="auto">
                          <a:xfrm>
                            <a:off x="0" y="0"/>
                            <a:ext cx="6040595" cy="12192"/>
                          </a:xfrm>
                          <a:custGeom>
                            <a:avLst/>
                            <a:gdLst>
                              <a:gd name="T0" fmla="*/ 0 w 6040595"/>
                              <a:gd name="T1" fmla="*/ 6096 h 12192"/>
                              <a:gd name="T2" fmla="*/ 6040595 w 6040595"/>
                              <a:gd name="T3" fmla="*/ 6096 h 12192"/>
                              <a:gd name="T4" fmla="*/ 0 w 6040595"/>
                              <a:gd name="T5" fmla="*/ 0 h 12192"/>
                              <a:gd name="T6" fmla="*/ 6040595 w 6040595"/>
                              <a:gd name="T7" fmla="*/ 12192 h 12192"/>
                            </a:gdLst>
                            <a:ahLst/>
                            <a:cxnLst>
                              <a:cxn ang="0">
                                <a:pos x="T0" y="T1"/>
                              </a:cxn>
                              <a:cxn ang="0">
                                <a:pos x="T2" y="T3"/>
                              </a:cxn>
                            </a:cxnLst>
                            <a:rect l="T4" t="T5" r="T6" b="T7"/>
                            <a:pathLst>
                              <a:path w="6040595" h="12192">
                                <a:moveTo>
                                  <a:pt x="0" y="6096"/>
                                </a:moveTo>
                                <a:lnTo>
                                  <a:pt x="604059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73" o:spid="_x0000_s1026" style="width:475.65pt;height:.95pt;mso-position-horizontal-relative:char;mso-position-vertical-relative:line" coordsize="6040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">
                <v:shape id="Shape 83672" o:spid="_x0000_s1027" style="position:absolute;width:60405;height:121;visibility:visible;mso-wrap-style:square;v-text-anchor:top" coordsize="604059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BJ+MgA&#10;AADeAAAADwAAAGRycy9kb3ducmV2LnhtbESPW2sCMRSE3wX/QziFvohma4uX1Si9KPhU8YL6eNic&#10;bhY3J8sm1fXfN0LBx2FmvmGm88aW4kK1LxwreOklIIgzpwvOFex3y+4IhA/IGkvHpOBGHuazdmuK&#10;qXZX3tBlG3IRIexTVGBCqFIpfWbIou+5ijh6P662GKKsc6lrvEa4LWU/SQbSYsFxwWBFn4ay8/bX&#10;KrCnVxMWa7/8OGz8avy16KyP+K3U81PzPgERqAmP8H97pRUMh/3xG9zvxCs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sEn4yAAAAN4AAAAPAAAAAAAAAAAAAAAAAJgCAABk&#10;cnMvZG93bnJldi54bWxQSwUGAAAAAAQABAD1AAAAjQMAAAAA&#10;" path="m,6096r6040595,e" filled="f" strokeweight=".96pt">
                  <v:stroke miterlimit="1" joinstyle="miter"/>
                  <v:path arrowok="t" o:connecttype="custom" o:connectlocs="0,6096;6040595,6096" o:connectangles="0,0" textboxrect="0,0,6040595,12192"/>
                </v:shape>
                <w10:anchorlock/>
              </v:group>
            </w:pict>
          </mc:Fallback>
        </mc:AlternateContent>
      </w:r>
    </w:p>
    <w:p w:rsidR="004959FE" w:rsidRPr="007D2739" w:rsidRDefault="004959FE" w:rsidP="004959FE">
      <w:pPr>
        <w:spacing w:after="8" w:line="248" w:lineRule="auto"/>
        <w:ind w:left="9" w:right="4" w:hanging="5"/>
        <w:rPr>
          <w:rFonts w:ascii="Times New Roman" w:hAnsi="Times New Roman" w:cs="Times New Roman"/>
        </w:rPr>
      </w:pPr>
      <w:r w:rsidRPr="007D2739">
        <w:rPr>
          <w:rFonts w:ascii="Times New Roman" w:hAnsi="Times New Roman" w:cs="Times New Roman"/>
        </w:rPr>
        <w:t>Выписку прошу предоставить в форме</w:t>
      </w:r>
    </w:p>
    <w:p w:rsidR="004959FE" w:rsidRPr="007D2739" w:rsidRDefault="006560E0" w:rsidP="004959FE">
      <w:pPr>
        <w:spacing w:after="31" w:line="259" w:lineRule="auto"/>
        <w:ind w:left="4111"/>
        <w:rPr>
          <w:rFonts w:ascii="Times New Roman" w:hAnsi="Times New Roman" w:cs="Times New Roman"/>
        </w:rPr>
      </w:pPr>
      <w:r>
        <w:rPr>
          <w:rFonts w:ascii="Times New Roman" w:hAnsi="Times New Roman" w:cs="Times New Roman"/>
          <w:noProof/>
        </w:rPr>
        <mc:AlternateContent>
          <mc:Choice Requires="wpg">
            <w:drawing>
              <wp:inline distT="0" distB="0" distL="0" distR="0">
                <wp:extent cx="3472815" cy="12065"/>
                <wp:effectExtent l="9525" t="9525" r="13335" b="6985"/>
                <wp:docPr id="77291" name="Group 83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2815" cy="12065"/>
                          <a:chOff x="0" y="0"/>
                          <a:chExt cx="3473114" cy="12192"/>
                        </a:xfrm>
                      </wpg:grpSpPr>
                      <wps:wsp>
                        <wps:cNvPr id="77292" name="Shape 83674"/>
                        <wps:cNvSpPr>
                          <a:spLocks/>
                        </wps:cNvSpPr>
                        <wps:spPr bwMode="auto">
                          <a:xfrm>
                            <a:off x="0" y="0"/>
                            <a:ext cx="3473114" cy="12192"/>
                          </a:xfrm>
                          <a:custGeom>
                            <a:avLst/>
                            <a:gdLst>
                              <a:gd name="T0" fmla="*/ 0 w 3473114"/>
                              <a:gd name="T1" fmla="*/ 6096 h 12192"/>
                              <a:gd name="T2" fmla="*/ 3473114 w 3473114"/>
                              <a:gd name="T3" fmla="*/ 6096 h 12192"/>
                              <a:gd name="T4" fmla="*/ 0 w 3473114"/>
                              <a:gd name="T5" fmla="*/ 0 h 12192"/>
                              <a:gd name="T6" fmla="*/ 3473114 w 3473114"/>
                              <a:gd name="T7" fmla="*/ 12192 h 12192"/>
                            </a:gdLst>
                            <a:ahLst/>
                            <a:cxnLst>
                              <a:cxn ang="0">
                                <a:pos x="T0" y="T1"/>
                              </a:cxn>
                              <a:cxn ang="0">
                                <a:pos x="T2" y="T3"/>
                              </a:cxn>
                            </a:cxnLst>
                            <a:rect l="T4" t="T5" r="T6" b="T7"/>
                            <a:pathLst>
                              <a:path w="3473114" h="12192">
                                <a:moveTo>
                                  <a:pt x="0" y="6096"/>
                                </a:moveTo>
                                <a:lnTo>
                                  <a:pt x="347311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75" o:spid="_x0000_s1026" style="width:273.45pt;height:.95pt;mso-position-horizontal-relative:char;mso-position-vertical-relative:line" coordsize="3473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">
                <v:shape id="Shape 83674" o:spid="_x0000_s1027" style="position:absolute;width:34731;height:121;visibility:visible;mso-wrap-style:square;v-text-anchor:top" coordsize="347311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8qXscA&#10;AADeAAAADwAAAGRycy9kb3ducmV2LnhtbESPwWrDMBBE74X+g9hAb41sH5rEjRJCodSHQImTQ4+L&#10;tbFErJVrqY7z91WhkOMwM2+Y9XZynRhpCNazgnyegSBuvLbcKjgd35+XIEJE1th5JgU3CrDdPD6s&#10;sdT+ygca69iKBOFQogITY19KGRpDDsPc98TJO/vBYUxyaKUe8JrgrpNFlr1Ih5bTgsGe3gw1l/rH&#10;KbCd+/yocpu7YtzX5lYtv7+Oe6WeZtPuFUSkKd7D/+1KK1gsilUBf3fS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PKl7HAAAA3gAAAA8AAAAAAAAAAAAAAAAAmAIAAGRy&#10;cy9kb3ducmV2LnhtbFBLBQYAAAAABAAEAPUAAACMAwAAAAA=&#10;" path="m,6096r3473114,e" filled="f" strokeweight=".96pt">
                  <v:stroke miterlimit="1" joinstyle="miter"/>
                  <v:path arrowok="t" o:connecttype="custom" o:connectlocs="0,6096;3473114,6096" o:connectangles="0,0" textboxrect="0,0,3473114,12192"/>
                </v:shape>
                <w10:anchorlock/>
              </v:group>
            </w:pict>
          </mc:Fallback>
        </mc:AlternateContent>
      </w:r>
    </w:p>
    <w:p w:rsidR="004959FE" w:rsidRPr="007D2739" w:rsidRDefault="004959FE" w:rsidP="004959FE">
      <w:pPr>
        <w:spacing w:line="265" w:lineRule="auto"/>
        <w:ind w:left="10" w:right="67" w:hanging="10"/>
        <w:jc w:val="right"/>
        <w:rPr>
          <w:rFonts w:ascii="Times New Roman" w:hAnsi="Times New Roman" w:cs="Times New Roman"/>
        </w:rPr>
      </w:pPr>
      <w:r w:rsidRPr="007D2739">
        <w:rPr>
          <w:rFonts w:ascii="Times New Roman" w:hAnsi="Times New Roman" w:cs="Times New Roman"/>
          <w:sz w:val="20"/>
        </w:rPr>
        <w:t>(указать формат: в форме электронного документа или на бумажном носителе)</w:t>
      </w:r>
    </w:p>
    <w:p w:rsidR="004959FE" w:rsidRPr="007D2739" w:rsidRDefault="004959FE" w:rsidP="004959FE">
      <w:pPr>
        <w:spacing w:after="8" w:line="248" w:lineRule="auto"/>
        <w:ind w:left="9" w:right="4" w:hanging="5"/>
        <w:rPr>
          <w:rFonts w:ascii="Times New Roman" w:hAnsi="Times New Roman" w:cs="Times New Roman"/>
        </w:rPr>
      </w:pPr>
      <w:r w:rsidRPr="007D2739">
        <w:rPr>
          <w:rFonts w:ascii="Times New Roman" w:hAnsi="Times New Roman" w:cs="Times New Roman"/>
        </w:rPr>
        <w:t>Способ получения результата предоставления муниципальной услуги:</w:t>
      </w:r>
    </w:p>
    <w:p w:rsidR="004959FE" w:rsidRPr="007D2739" w:rsidRDefault="006560E0" w:rsidP="004959FE">
      <w:pPr>
        <w:spacing w:after="31" w:line="259" w:lineRule="auto"/>
        <w:ind w:left="5"/>
        <w:rPr>
          <w:rFonts w:ascii="Times New Roman" w:hAnsi="Times New Roman" w:cs="Times New Roman"/>
        </w:rPr>
      </w:pPr>
      <w:r>
        <w:rPr>
          <w:rFonts w:ascii="Times New Roman" w:hAnsi="Times New Roman" w:cs="Times New Roman"/>
          <w:noProof/>
        </w:rPr>
        <mc:AlternateContent>
          <mc:Choice Requires="wpg">
            <w:drawing>
              <wp:inline distT="0" distB="0" distL="0" distR="0">
                <wp:extent cx="5951855" cy="12065"/>
                <wp:effectExtent l="9525" t="9525" r="10795" b="6985"/>
                <wp:docPr id="77289" name="Group 83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855" cy="12065"/>
                          <a:chOff x="0" y="0"/>
                          <a:chExt cx="5952167" cy="12192"/>
                        </a:xfrm>
                      </wpg:grpSpPr>
                      <wps:wsp>
                        <wps:cNvPr id="77290" name="Shape 83676"/>
                        <wps:cNvSpPr>
                          <a:spLocks/>
                        </wps:cNvSpPr>
                        <wps:spPr bwMode="auto">
                          <a:xfrm>
                            <a:off x="0" y="0"/>
                            <a:ext cx="5952167" cy="12192"/>
                          </a:xfrm>
                          <a:custGeom>
                            <a:avLst/>
                            <a:gdLst>
                              <a:gd name="T0" fmla="*/ 0 w 5952167"/>
                              <a:gd name="T1" fmla="*/ 6096 h 12192"/>
                              <a:gd name="T2" fmla="*/ 5952167 w 5952167"/>
                              <a:gd name="T3" fmla="*/ 6096 h 12192"/>
                              <a:gd name="T4" fmla="*/ 0 w 5952167"/>
                              <a:gd name="T5" fmla="*/ 0 h 12192"/>
                              <a:gd name="T6" fmla="*/ 5952167 w 5952167"/>
                              <a:gd name="T7" fmla="*/ 12192 h 12192"/>
                            </a:gdLst>
                            <a:ahLst/>
                            <a:cxnLst>
                              <a:cxn ang="0">
                                <a:pos x="T0" y="T1"/>
                              </a:cxn>
                              <a:cxn ang="0">
                                <a:pos x="T2" y="T3"/>
                              </a:cxn>
                            </a:cxnLst>
                            <a:rect l="T4" t="T5" r="T6" b="T7"/>
                            <a:pathLst>
                              <a:path w="5952167" h="12192">
                                <a:moveTo>
                                  <a:pt x="0" y="6096"/>
                                </a:moveTo>
                                <a:lnTo>
                                  <a:pt x="5952167"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77" o:spid="_x0000_s1026" style="width:468.65pt;height:.95pt;mso-position-horizontal-relative:char;mso-position-vertical-relative:line" coordsize="5952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">
                <v:shape id="Shape 83676" o:spid="_x0000_s1027" style="position:absolute;width:59521;height:121;visibility:visible;mso-wrap-style:square;v-text-anchor:top" coordsize="595216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gmgcQA&#10;AADeAAAADwAAAGRycy9kb3ducmV2LnhtbESPzYrCMBSF94LvEK7gRjQdYaxWo4ggdDWgHQaXl+ba&#10;Fpub0mTa+vZmIbg8nD++3WEwteiodZVlBV+LCARxbnXFhYLf7Dxfg3AeWWNtmRQ8ycFhPx7tMNG2&#10;5wt1V1+IMMIuQQWl900ipctLMugWtiEO3t22Bn2QbSF1i30YN7VcRtFKGqw4PJTY0Kmk/HH9NwrO&#10;RmZ9Gl2Kv+yW93GXzr7tz0yp6WQ4bkF4Gvwn/G6nWkEcLzcBIOAEFJ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IJoHEAAAA3gAAAA8AAAAAAAAAAAAAAAAAmAIAAGRycy9k&#10;b3ducmV2LnhtbFBLBQYAAAAABAAEAPUAAACJAwAAAAA=&#10;" path="m,6096r5952167,e" filled="f" strokeweight=".96pt">
                  <v:stroke miterlimit="1" joinstyle="miter"/>
                  <v:path arrowok="t" o:connecttype="custom" o:connectlocs="0,6096;5952167,6096" o:connectangles="0,0" textboxrect="0,0,5952167,12192"/>
                </v:shape>
                <w10:anchorlock/>
              </v:group>
            </w:pict>
          </mc:Fallback>
        </mc:AlternateContent>
      </w:r>
    </w:p>
    <w:p w:rsidR="004959FE" w:rsidRPr="007D2739" w:rsidRDefault="004959FE" w:rsidP="004959FE">
      <w:pPr>
        <w:spacing w:after="19" w:line="250" w:lineRule="auto"/>
        <w:ind w:left="250" w:right="259" w:hanging="10"/>
        <w:jc w:val="center"/>
        <w:rPr>
          <w:rFonts w:ascii="Times New Roman" w:hAnsi="Times New Roman" w:cs="Times New Roman"/>
        </w:rPr>
      </w:pPr>
      <w:r w:rsidRPr="007D2739">
        <w:rPr>
          <w:rFonts w:ascii="Times New Roman" w:hAnsi="Times New Roman" w:cs="Times New Roman"/>
          <w:sz w:val="20"/>
        </w:rPr>
        <w:t>(лично, в МФЦ, почтовым отправлением по адресу, на адрес электронной почты, через ЕП)</w:t>
      </w:r>
    </w:p>
    <w:p w:rsidR="004959FE" w:rsidRPr="007D2739" w:rsidRDefault="006560E0" w:rsidP="004959FE">
      <w:pPr>
        <w:spacing w:after="59" w:line="259" w:lineRule="auto"/>
        <w:ind w:left="53"/>
        <w:rPr>
          <w:rFonts w:ascii="Times New Roman" w:hAnsi="Times New Roman" w:cs="Times New Roman"/>
        </w:rPr>
      </w:pPr>
      <w:r>
        <w:rPr>
          <w:rFonts w:ascii="Times New Roman" w:hAnsi="Times New Roman" w:cs="Times New Roman"/>
          <w:noProof/>
        </w:rPr>
        <mc:AlternateContent>
          <mc:Choice Requires="wpg">
            <w:drawing>
              <wp:inline distT="0" distB="0" distL="0" distR="0">
                <wp:extent cx="6043930" cy="12065"/>
                <wp:effectExtent l="9525" t="9525" r="13970" b="6985"/>
                <wp:docPr id="77287" name="Group 83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12065"/>
                          <a:chOff x="0" y="0"/>
                          <a:chExt cx="6043645" cy="12192"/>
                        </a:xfrm>
                      </wpg:grpSpPr>
                      <wps:wsp>
                        <wps:cNvPr id="77288" name="Shape 83678"/>
                        <wps:cNvSpPr>
                          <a:spLocks/>
                        </wps:cNvSpPr>
                        <wps:spPr bwMode="auto">
                          <a:xfrm>
                            <a:off x="0" y="0"/>
                            <a:ext cx="6043645" cy="12192"/>
                          </a:xfrm>
                          <a:custGeom>
                            <a:avLst/>
                            <a:gdLst>
                              <a:gd name="T0" fmla="*/ 0 w 6043645"/>
                              <a:gd name="T1" fmla="*/ 6096 h 12192"/>
                              <a:gd name="T2" fmla="*/ 6043645 w 6043645"/>
                              <a:gd name="T3" fmla="*/ 6096 h 12192"/>
                              <a:gd name="T4" fmla="*/ 0 w 6043645"/>
                              <a:gd name="T5" fmla="*/ 0 h 12192"/>
                              <a:gd name="T6" fmla="*/ 6043645 w 6043645"/>
                              <a:gd name="T7" fmla="*/ 12192 h 12192"/>
                            </a:gdLst>
                            <a:ahLst/>
                            <a:cxnLst>
                              <a:cxn ang="0">
                                <a:pos x="T0" y="T1"/>
                              </a:cxn>
                              <a:cxn ang="0">
                                <a:pos x="T2" y="T3"/>
                              </a:cxn>
                            </a:cxnLst>
                            <a:rect l="T4" t="T5" r="T6" b="T7"/>
                            <a:pathLst>
                              <a:path w="6043645" h="12192">
                                <a:moveTo>
                                  <a:pt x="0" y="6096"/>
                                </a:moveTo>
                                <a:lnTo>
                                  <a:pt x="604364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79" o:spid="_x0000_s1026" style="width:475.9pt;height:.95pt;mso-position-horizontal-relative:char;mso-position-vertical-relative:line" coordsize="6043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">
                <v:shape id="Shape 83678" o:spid="_x0000_s1027" style="position:absolute;width:60436;height:121;visibility:visible;mso-wrap-style:square;v-text-anchor:top" coordsize="604364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JqdsQA&#10;AADeAAAADwAAAGRycy9kb3ducmV2LnhtbERPy2oCMRTdC/5DuAU3UjM+6MhoFBFbXLSUWsHtZXLn&#10;QSc3YRLH8e/NouDycN7rbW8a0VHra8sKppMEBHFudc2lgvPv++sShA/IGhvLpOBOHrab4WCNmbY3&#10;/qHuFEoRQ9hnqKAKwWVS+rwig35iHXHkCtsaDBG2pdQt3mK4aeQsSd6kwZpjQ4WO9hXlf6erUXA5&#10;XC+76bFwn278dZ9/dAUu7LdSo5d+twIRqA9P8b/7qBWk6WwZ98Y78Qr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anbEAAAA3gAAAA8AAAAAAAAAAAAAAAAAmAIAAGRycy9k&#10;b3ducmV2LnhtbFBLBQYAAAAABAAEAPUAAACJAwAAAAA=&#10;" path="m,6096r6043645,e" filled="f" strokeweight=".96pt">
                  <v:stroke miterlimit="1" joinstyle="miter"/>
                  <v:path arrowok="t" o:connecttype="custom" o:connectlocs="0,6096;6043645,6096" o:connectangles="0,0" textboxrect="0,0,6043645,12192"/>
                </v:shape>
                <w10:anchorlock/>
              </v:group>
            </w:pict>
          </mc:Fallback>
        </mc:AlternateContent>
      </w:r>
    </w:p>
    <w:p w:rsidR="004959FE" w:rsidRPr="007D2739" w:rsidRDefault="004959FE" w:rsidP="004959FE">
      <w:pPr>
        <w:spacing w:after="8" w:line="248" w:lineRule="auto"/>
        <w:ind w:left="9" w:right="4" w:hanging="5"/>
        <w:rPr>
          <w:rFonts w:ascii="Times New Roman" w:hAnsi="Times New Roman" w:cs="Times New Roman"/>
        </w:rPr>
      </w:pPr>
      <w:r w:rsidRPr="007D2739">
        <w:rPr>
          <w:rFonts w:ascii="Times New Roman" w:hAnsi="Times New Roman" w:cs="Times New Roman"/>
        </w:rPr>
        <w:t>К заявлению прилагаю:</w:t>
      </w:r>
    </w:p>
    <w:p w:rsidR="004959FE" w:rsidRPr="007D2739" w:rsidRDefault="004959FE" w:rsidP="00770DA3">
      <w:pPr>
        <w:spacing w:after="8" w:line="248" w:lineRule="auto"/>
        <w:ind w:left="9" w:right="4" w:hanging="5"/>
        <w:rPr>
          <w:rFonts w:ascii="Times New Roman" w:hAnsi="Times New Roman" w:cs="Times New Roman"/>
        </w:rPr>
      </w:pPr>
      <w:r w:rsidRPr="007D2739">
        <w:rPr>
          <w:rFonts w:ascii="Times New Roman" w:hAnsi="Times New Roman" w:cs="Times New Roman"/>
        </w:rPr>
        <w:t>1.</w:t>
      </w:r>
      <w:r w:rsidR="006560E0">
        <w:rPr>
          <w:rFonts w:ascii="Times New Roman" w:hAnsi="Times New Roman" w:cs="Times New Roman"/>
          <w:noProof/>
        </w:rPr>
        <mc:AlternateContent>
          <mc:Choice Requires="wpg">
            <w:drawing>
              <wp:inline distT="0" distB="0" distL="0" distR="0">
                <wp:extent cx="5936615" cy="12065"/>
                <wp:effectExtent l="9525" t="9525" r="6985" b="6985"/>
                <wp:docPr id="77285" name="Group 83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6615" cy="12065"/>
                          <a:chOff x="0" y="0"/>
                          <a:chExt cx="5936920" cy="12192"/>
                        </a:xfrm>
                      </wpg:grpSpPr>
                      <wps:wsp>
                        <wps:cNvPr id="77286" name="Shape 83680"/>
                        <wps:cNvSpPr>
                          <a:spLocks/>
                        </wps:cNvSpPr>
                        <wps:spPr bwMode="auto">
                          <a:xfrm>
                            <a:off x="0" y="0"/>
                            <a:ext cx="5936920" cy="12192"/>
                          </a:xfrm>
                          <a:custGeom>
                            <a:avLst/>
                            <a:gdLst>
                              <a:gd name="T0" fmla="*/ 0 w 5936920"/>
                              <a:gd name="T1" fmla="*/ 6096 h 12192"/>
                              <a:gd name="T2" fmla="*/ 5936920 w 5936920"/>
                              <a:gd name="T3" fmla="*/ 6096 h 12192"/>
                              <a:gd name="T4" fmla="*/ 0 w 5936920"/>
                              <a:gd name="T5" fmla="*/ 0 h 12192"/>
                              <a:gd name="T6" fmla="*/ 5936920 w 5936920"/>
                              <a:gd name="T7" fmla="*/ 12192 h 12192"/>
                            </a:gdLst>
                            <a:ahLst/>
                            <a:cxnLst>
                              <a:cxn ang="0">
                                <a:pos x="T0" y="T1"/>
                              </a:cxn>
                              <a:cxn ang="0">
                                <a:pos x="T2" y="T3"/>
                              </a:cxn>
                            </a:cxnLst>
                            <a:rect l="T4" t="T5" r="T6" b="T7"/>
                            <a:pathLst>
                              <a:path w="5936920" h="12192">
                                <a:moveTo>
                                  <a:pt x="0" y="6096"/>
                                </a:moveTo>
                                <a:lnTo>
                                  <a:pt x="5936920"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81" o:spid="_x0000_s1026" style="width:467.45pt;height:.95pt;mso-position-horizontal-relative:char;mso-position-vertical-relative:line" coordsize="593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">
                <v:shape id="Shape 83680" o:spid="_x0000_s1027" style="position:absolute;width:59369;height:121;visibility:visible;mso-wrap-style:square;v-text-anchor:top" coordsize="593692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5EMgA&#10;AADeAAAADwAAAGRycy9kb3ducmV2LnhtbESPQWvCQBSE74L/YXmF3sxGKyqpq4i0tKWR0thDj4/d&#10;ZxLMvg3ZVeO/7xYEj8PMfMMs171txJk6XztWME5SEMTamZpLBT/719EChA/IBhvHpOBKHtar4WCJ&#10;mXEX/qZzEUoRIewzVFCF0GZSel2RRZ+4ljh6B9dZDFF2pTQdXiLcNnKSpjNpsea4UGFL24r0sThZ&#10;BW+fX4fffFw8lfup3p1eWl185LlSjw/95hlEoD7cw7f2u1Ewn08WM/i/E6+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rkQyAAAAN4AAAAPAAAAAAAAAAAAAAAAAJgCAABk&#10;cnMvZG93bnJldi54bWxQSwUGAAAAAAQABAD1AAAAjQMAAAAA&#10;" path="m,6096r5936920,e" filled="f" strokeweight=".96pt">
                  <v:stroke miterlimit="1" joinstyle="miter"/>
                  <v:path arrowok="t" o:connecttype="custom" o:connectlocs="0,6096;5936920,6096" o:connectangles="0,0" textboxrect="0,0,5936920,12192"/>
                </v:shape>
                <w10:anchorlock/>
              </v:group>
            </w:pict>
          </mc:Fallback>
        </mc:AlternateContent>
      </w:r>
    </w:p>
    <w:p w:rsidR="004959FE" w:rsidRPr="007D2739" w:rsidRDefault="004959FE" w:rsidP="00770DA3">
      <w:pPr>
        <w:spacing w:after="8" w:line="248" w:lineRule="auto"/>
        <w:ind w:left="9" w:right="4" w:hanging="5"/>
        <w:rPr>
          <w:rFonts w:ascii="Times New Roman" w:hAnsi="Times New Roman" w:cs="Times New Roman"/>
        </w:rPr>
      </w:pPr>
      <w:r w:rsidRPr="007D2739">
        <w:rPr>
          <w:rFonts w:ascii="Times New Roman" w:hAnsi="Times New Roman" w:cs="Times New Roman"/>
        </w:rPr>
        <w:t xml:space="preserve">2. </w:t>
      </w:r>
      <w:r w:rsidR="006560E0">
        <w:rPr>
          <w:rFonts w:ascii="Times New Roman" w:hAnsi="Times New Roman" w:cs="Times New Roman"/>
          <w:noProof/>
        </w:rPr>
        <mc:AlternateContent>
          <mc:Choice Requires="wpg">
            <w:drawing>
              <wp:inline distT="0" distB="0" distL="0" distR="0">
                <wp:extent cx="5936615" cy="12065"/>
                <wp:effectExtent l="9525" t="9525" r="6985" b="6985"/>
                <wp:docPr id="77283" name="Group 83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6615" cy="12065"/>
                          <a:chOff x="0" y="0"/>
                          <a:chExt cx="5936920" cy="12192"/>
                        </a:xfrm>
                      </wpg:grpSpPr>
                      <wps:wsp>
                        <wps:cNvPr id="77284" name="Shape 83682"/>
                        <wps:cNvSpPr>
                          <a:spLocks/>
                        </wps:cNvSpPr>
                        <wps:spPr bwMode="auto">
                          <a:xfrm>
                            <a:off x="0" y="0"/>
                            <a:ext cx="5936920" cy="12192"/>
                          </a:xfrm>
                          <a:custGeom>
                            <a:avLst/>
                            <a:gdLst>
                              <a:gd name="T0" fmla="*/ 0 w 5936920"/>
                              <a:gd name="T1" fmla="*/ 6096 h 12192"/>
                              <a:gd name="T2" fmla="*/ 5936920 w 5936920"/>
                              <a:gd name="T3" fmla="*/ 6096 h 12192"/>
                              <a:gd name="T4" fmla="*/ 0 w 5936920"/>
                              <a:gd name="T5" fmla="*/ 0 h 12192"/>
                              <a:gd name="T6" fmla="*/ 5936920 w 5936920"/>
                              <a:gd name="T7" fmla="*/ 12192 h 12192"/>
                            </a:gdLst>
                            <a:ahLst/>
                            <a:cxnLst>
                              <a:cxn ang="0">
                                <a:pos x="T0" y="T1"/>
                              </a:cxn>
                              <a:cxn ang="0">
                                <a:pos x="T2" y="T3"/>
                              </a:cxn>
                            </a:cxnLst>
                            <a:rect l="T4" t="T5" r="T6" b="T7"/>
                            <a:pathLst>
                              <a:path w="5936920" h="12192">
                                <a:moveTo>
                                  <a:pt x="0" y="6096"/>
                                </a:moveTo>
                                <a:lnTo>
                                  <a:pt x="5936920"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83" o:spid="_x0000_s1026" style="width:467.45pt;height:.95pt;mso-position-horizontal-relative:char;mso-position-vertical-relative:line" coordsize="593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">
                <v:shape id="Shape 83682" o:spid="_x0000_s1027" style="position:absolute;width:59369;height:121;visibility:visible;mso-wrap-style:square;v-text-anchor:top" coordsize="593692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CC/MgA&#10;AADeAAAADwAAAGRycy9kb3ducmV2LnhtbESPQWvCQBSE74L/YXlCb7rRikp0lVJa2mKkNPbQ42P3&#10;mQSzb0N21fTfu4LgcZiZb5jVprO1OFPrK8cKxqMEBLF2puJCwe/+fbgA4QOywdoxKfgnD5t1v7fC&#10;1LgL/9A5D4WIEPYpKihDaFIpvS7Joh+5hjh6B9daDFG2hTQtXiLc1nKSJDNpseK4UGJDryXpY36y&#10;Cj6234e/bJw/F/up3p3eGp1/ZZlST4PuZQkiUBce4Xv70yiYzyeLKdzuxCs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YIL8yAAAAN4AAAAPAAAAAAAAAAAAAAAAAJgCAABk&#10;cnMvZG93bnJldi54bWxQSwUGAAAAAAQABAD1AAAAjQMAAAAA&#10;" path="m,6096r5936920,e" filled="f" strokeweight=".96pt">
                  <v:stroke miterlimit="1" joinstyle="miter"/>
                  <v:path arrowok="t" o:connecttype="custom" o:connectlocs="0,6096;5936920,6096" o:connectangles="0,0" textboxrect="0,0,5936920,12192"/>
                </v:shape>
                <w10:anchorlock/>
              </v:group>
            </w:pict>
          </mc:Fallback>
        </mc:AlternateContent>
      </w:r>
      <w:r w:rsidR="00770DA3">
        <w:rPr>
          <w:rFonts w:ascii="Times New Roman" w:hAnsi="Times New Roman" w:cs="Times New Roman"/>
        </w:rPr>
        <w:t xml:space="preserve">                3</w:t>
      </w:r>
      <w:r w:rsidRPr="007D2739">
        <w:rPr>
          <w:rFonts w:ascii="Times New Roman" w:hAnsi="Times New Roman" w:cs="Times New Roman"/>
        </w:rPr>
        <w:t>.</w:t>
      </w:r>
      <w:r w:rsidR="006560E0">
        <w:rPr>
          <w:rFonts w:ascii="Times New Roman" w:hAnsi="Times New Roman" w:cs="Times New Roman"/>
          <w:noProof/>
        </w:rPr>
        <mc:AlternateContent>
          <mc:Choice Requires="wpg">
            <w:drawing>
              <wp:inline distT="0" distB="0" distL="0" distR="0">
                <wp:extent cx="5942965" cy="12065"/>
                <wp:effectExtent l="9525" t="9525" r="10160" b="6985"/>
                <wp:docPr id="77281" name="Group 83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2965" cy="12065"/>
                          <a:chOff x="0" y="0"/>
                          <a:chExt cx="5943019" cy="12192"/>
                        </a:xfrm>
                      </wpg:grpSpPr>
                      <wps:wsp>
                        <wps:cNvPr id="77282" name="Shape 83684"/>
                        <wps:cNvSpPr>
                          <a:spLocks/>
                        </wps:cNvSpPr>
                        <wps:spPr bwMode="auto">
                          <a:xfrm>
                            <a:off x="0" y="0"/>
                            <a:ext cx="5943019" cy="12192"/>
                          </a:xfrm>
                          <a:custGeom>
                            <a:avLst/>
                            <a:gdLst>
                              <a:gd name="T0" fmla="*/ 0 w 5943019"/>
                              <a:gd name="T1" fmla="*/ 6096 h 12192"/>
                              <a:gd name="T2" fmla="*/ 5943019 w 5943019"/>
                              <a:gd name="T3" fmla="*/ 6096 h 12192"/>
                              <a:gd name="T4" fmla="*/ 0 w 5943019"/>
                              <a:gd name="T5" fmla="*/ 0 h 12192"/>
                              <a:gd name="T6" fmla="*/ 5943019 w 5943019"/>
                              <a:gd name="T7" fmla="*/ 12192 h 12192"/>
                            </a:gdLst>
                            <a:ahLst/>
                            <a:cxnLst>
                              <a:cxn ang="0">
                                <a:pos x="T0" y="T1"/>
                              </a:cxn>
                              <a:cxn ang="0">
                                <a:pos x="T2" y="T3"/>
                              </a:cxn>
                            </a:cxnLst>
                            <a:rect l="T4" t="T5" r="T6" b="T7"/>
                            <a:pathLst>
                              <a:path w="5943019" h="12192">
                                <a:moveTo>
                                  <a:pt x="0" y="6096"/>
                                </a:moveTo>
                                <a:lnTo>
                                  <a:pt x="5943019"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85" o:spid="_x0000_s1026" style="width:467.95pt;height:.95pt;mso-position-horizontal-relative:char;mso-position-vertical-relative:line" coordsize="5943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">
                <v:shape id="Shape 83684" o:spid="_x0000_s1027" style="position:absolute;width:59430;height:121;visibility:visible;mso-wrap-style:square;v-text-anchor:top" coordsize="5943019,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2AcUA&#10;AADeAAAADwAAAGRycy9kb3ducmV2LnhtbESPQWsCMRSE7wX/Q3iF3mq2K6hsjSKC4NHaih4fm7eb&#10;1M3Luonr9t83QqHHYWa+YRarwTWipy5YzwrexhkI4tJry7WCr8/t6xxEiMgaG8+k4IcCrJajpwUW&#10;2t/5g/pDrEWCcChQgYmxLaQMpSGHYexb4uRVvnMYk+xqqTu8J7hrZJ5lU+nQclow2NLGUHk53JyC&#10;6oy2ndiTPe6z7ytfhqpfm16pl+dh/Q4i0hD/w3/tnVYwm+XzHB530hW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xnYBxQAAAN4AAAAPAAAAAAAAAAAAAAAAAJgCAABkcnMv&#10;ZG93bnJldi54bWxQSwUGAAAAAAQABAD1AAAAigMAAAAA&#10;" path="m,6096r5943019,e" filled="f" strokeweight=".96pt">
                  <v:stroke miterlimit="1" joinstyle="miter"/>
                  <v:path arrowok="t" o:connecttype="custom" o:connectlocs="0,6096;5943019,6096" o:connectangles="0,0" textboxrect="0,0,5943019,12192"/>
                </v:shape>
                <w10:anchorlock/>
              </v:group>
            </w:pict>
          </mc:Fallback>
        </mc:AlternateContent>
      </w:r>
    </w:p>
    <w:p w:rsidR="004959FE" w:rsidRPr="007D2739" w:rsidRDefault="004959FE" w:rsidP="00770DA3">
      <w:pPr>
        <w:spacing w:after="8" w:line="248" w:lineRule="auto"/>
        <w:ind w:left="9" w:right="4" w:hanging="5"/>
        <w:rPr>
          <w:rFonts w:ascii="Times New Roman" w:hAnsi="Times New Roman" w:cs="Times New Roman"/>
        </w:rPr>
      </w:pPr>
      <w:r w:rsidRPr="007D2739">
        <w:rPr>
          <w:rFonts w:ascii="Times New Roman" w:hAnsi="Times New Roman" w:cs="Times New Roman"/>
        </w:rPr>
        <w:t>4.</w:t>
      </w:r>
      <w:r w:rsidR="006560E0">
        <w:rPr>
          <w:rFonts w:ascii="Times New Roman" w:hAnsi="Times New Roman" w:cs="Times New Roman"/>
          <w:noProof/>
        </w:rPr>
        <mc:AlternateContent>
          <mc:Choice Requires="wpg">
            <w:drawing>
              <wp:inline distT="0" distB="0" distL="0" distR="0">
                <wp:extent cx="5939790" cy="12065"/>
                <wp:effectExtent l="9525" t="9525" r="13335" b="6985"/>
                <wp:docPr id="38782" name="Group 83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12065"/>
                          <a:chOff x="0" y="0"/>
                          <a:chExt cx="5939970" cy="12192"/>
                        </a:xfrm>
                      </wpg:grpSpPr>
                      <wps:wsp>
                        <wps:cNvPr id="77280" name="Shape 83686"/>
                        <wps:cNvSpPr>
                          <a:spLocks/>
                        </wps:cNvSpPr>
                        <wps:spPr bwMode="auto">
                          <a:xfrm>
                            <a:off x="0" y="0"/>
                            <a:ext cx="5939970" cy="12192"/>
                          </a:xfrm>
                          <a:custGeom>
                            <a:avLst/>
                            <a:gdLst>
                              <a:gd name="T0" fmla="*/ 0 w 5939970"/>
                              <a:gd name="T1" fmla="*/ 6096 h 12192"/>
                              <a:gd name="T2" fmla="*/ 5939970 w 5939970"/>
                              <a:gd name="T3" fmla="*/ 6096 h 12192"/>
                              <a:gd name="T4" fmla="*/ 0 w 5939970"/>
                              <a:gd name="T5" fmla="*/ 0 h 12192"/>
                              <a:gd name="T6" fmla="*/ 5939970 w 5939970"/>
                              <a:gd name="T7" fmla="*/ 12192 h 12192"/>
                            </a:gdLst>
                            <a:ahLst/>
                            <a:cxnLst>
                              <a:cxn ang="0">
                                <a:pos x="T0" y="T1"/>
                              </a:cxn>
                              <a:cxn ang="0">
                                <a:pos x="T2" y="T3"/>
                              </a:cxn>
                            </a:cxnLst>
                            <a:rect l="T4" t="T5" r="T6" b="T7"/>
                            <a:pathLst>
                              <a:path w="5939970" h="12192">
                                <a:moveTo>
                                  <a:pt x="0" y="6096"/>
                                </a:moveTo>
                                <a:lnTo>
                                  <a:pt x="5939970"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87" o:spid="_x0000_s1026" style="width:467.7pt;height:.95pt;mso-position-horizontal-relative:char;mso-position-vertical-relative:line" coordsize="5939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">
                <v:shape id="Shape 83686" o:spid="_x0000_s1027" style="position:absolute;width:59399;height:121;visibility:visible;mso-wrap-style:square;v-text-anchor:top" coordsize="593997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gQ8UA&#10;AADeAAAADwAAAGRycy9kb3ducmV2LnhtbESPzYrCMBSF94LvEK7gTtORYazVKCIjiOhiHB/g0lzb&#10;Ms1NTaKt8/RmIbg8nD++xaoztbiT85VlBR/jBARxbnXFhYLz73aUgvABWWNtmRQ8yMNq2e8tMNO2&#10;5R+6n0Ih4gj7DBWUITSZlD4vyaAf24Y4ehfrDIYoXSG1wzaOm1pOkuRLGqw4PpTY0Kak/O90MwqS&#10;zcXL/dG48/a6f/y3t8P37POg1HDQrecgAnXhHX61d1rBdDpJI0DEiSg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yKBDxQAAAN4AAAAPAAAAAAAAAAAAAAAAAJgCAABkcnMv&#10;ZG93bnJldi54bWxQSwUGAAAAAAQABAD1AAAAigMAAAAA&#10;" path="m,6096r5939970,e" filled="f" strokeweight=".96pt">
                  <v:stroke miterlimit="1" joinstyle="miter"/>
                  <v:path arrowok="t" o:connecttype="custom" o:connectlocs="0,6096;5939970,6096" o:connectangles="0,0" textboxrect="0,0,5939970,12192"/>
                </v:shape>
                <w10:anchorlock/>
              </v:group>
            </w:pict>
          </mc:Fallback>
        </mc:AlternateContent>
      </w:r>
    </w:p>
    <w:p w:rsidR="004959FE" w:rsidRPr="008A083C" w:rsidRDefault="004959FE" w:rsidP="00770DA3">
      <w:pPr>
        <w:spacing w:after="8" w:line="248" w:lineRule="auto"/>
        <w:ind w:left="9" w:right="4" w:hanging="5"/>
        <w:rPr>
          <w:rFonts w:ascii="Times New Roman" w:hAnsi="Times New Roman" w:cs="Times New Roman"/>
        </w:rPr>
      </w:pPr>
      <w:r w:rsidRPr="007D2739">
        <w:rPr>
          <w:rFonts w:ascii="Times New Roman" w:hAnsi="Times New Roman" w:cs="Times New Roman"/>
        </w:rPr>
        <w:t>5.</w:t>
      </w:r>
      <w:r w:rsidR="006560E0">
        <w:rPr>
          <w:rFonts w:ascii="Times New Roman" w:hAnsi="Times New Roman" w:cs="Times New Roman"/>
          <w:noProof/>
        </w:rPr>
        <mc:AlternateContent>
          <mc:Choice Requires="wpg">
            <w:drawing>
              <wp:inline distT="0" distB="0" distL="0" distR="0">
                <wp:extent cx="5936615" cy="12065"/>
                <wp:effectExtent l="9525" t="9525" r="6985" b="6985"/>
                <wp:docPr id="38780" name="Group 83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6615" cy="12065"/>
                          <a:chOff x="0" y="0"/>
                          <a:chExt cx="5936920" cy="12192"/>
                        </a:xfrm>
                      </wpg:grpSpPr>
                      <wps:wsp>
                        <wps:cNvPr id="38781" name="Shape 83688"/>
                        <wps:cNvSpPr>
                          <a:spLocks/>
                        </wps:cNvSpPr>
                        <wps:spPr bwMode="auto">
                          <a:xfrm>
                            <a:off x="0" y="0"/>
                            <a:ext cx="5936920" cy="12192"/>
                          </a:xfrm>
                          <a:custGeom>
                            <a:avLst/>
                            <a:gdLst>
                              <a:gd name="T0" fmla="*/ 0 w 5936920"/>
                              <a:gd name="T1" fmla="*/ 6096 h 12192"/>
                              <a:gd name="T2" fmla="*/ 5936920 w 5936920"/>
                              <a:gd name="T3" fmla="*/ 6096 h 12192"/>
                              <a:gd name="T4" fmla="*/ 0 w 5936920"/>
                              <a:gd name="T5" fmla="*/ 0 h 12192"/>
                              <a:gd name="T6" fmla="*/ 5936920 w 5936920"/>
                              <a:gd name="T7" fmla="*/ 12192 h 12192"/>
                            </a:gdLst>
                            <a:ahLst/>
                            <a:cxnLst>
                              <a:cxn ang="0">
                                <a:pos x="T0" y="T1"/>
                              </a:cxn>
                              <a:cxn ang="0">
                                <a:pos x="T2" y="T3"/>
                              </a:cxn>
                            </a:cxnLst>
                            <a:rect l="T4" t="T5" r="T6" b="T7"/>
                            <a:pathLst>
                              <a:path w="5936920" h="12192">
                                <a:moveTo>
                                  <a:pt x="0" y="6096"/>
                                </a:moveTo>
                                <a:lnTo>
                                  <a:pt x="5936920"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89" o:spid="_x0000_s1026" style="width:467.45pt;height:.95pt;mso-position-horizontal-relative:char;mso-position-vertical-relative:line" coordsize="593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">
                <v:shape id="Shape 83688" o:spid="_x0000_s1027" style="position:absolute;width:59369;height:121;visibility:visible;mso-wrap-style:square;v-text-anchor:top" coordsize="593692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Y7YMgA&#10;AADeAAAADwAAAGRycy9kb3ducmV2LnhtbESPQWvCQBSE7wX/w/IK3uomtdSQukoplVYaKY0ePD52&#10;n0kw+zZkV03/vVsQehxm5htmvhxsK87U+8axgnSSgCDWzjRcKdhtVw8ZCB+QDbaOScEveVguRndz&#10;zI278A+dy1CJCGGfo4I6hC6X0uuaLPqJ64ijd3C9xRBlX0nT4yXCbSsfk+RZWmw4LtTY0VtN+lie&#10;rIKPr+/DvkjLabV90pvTe6fLdVEoNb4fXl9ABBrCf/jW/jQKptksS+HvTrwC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9jtgyAAAAN4AAAAPAAAAAAAAAAAAAAAAAJgCAABk&#10;cnMvZG93bnJldi54bWxQSwUGAAAAAAQABAD1AAAAjQMAAAAA&#10;" path="m,6096r5936920,e" filled="f" strokeweight=".96pt">
                  <v:stroke miterlimit="1" joinstyle="miter"/>
                  <v:path arrowok="t" o:connecttype="custom" o:connectlocs="0,6096;5936920,6096" o:connectangles="0,0" textboxrect="0,0,5936920,12192"/>
                </v:shape>
                <w10:anchorlock/>
              </v:group>
            </w:pict>
          </mc:Fallback>
        </mc:AlternateContent>
      </w:r>
    </w:p>
    <w:p w:rsidR="004959FE" w:rsidRDefault="004959FE" w:rsidP="004959FE">
      <w:pPr>
        <w:rPr>
          <w:rFonts w:ascii="Times New Roman" w:hAnsi="Times New Roman" w:cs="Times New Roman"/>
        </w:rPr>
      </w:pPr>
    </w:p>
    <w:p w:rsidR="004959FE" w:rsidRPr="007D2739" w:rsidRDefault="004959FE" w:rsidP="004959FE">
      <w:pPr>
        <w:spacing w:after="8" w:line="248" w:lineRule="auto"/>
        <w:ind w:left="4" w:right="4" w:firstLine="519"/>
        <w:rPr>
          <w:rFonts w:ascii="Times New Roman" w:hAnsi="Times New Roman" w:cs="Times New Roman"/>
        </w:rPr>
      </w:pPr>
      <w:r w:rsidRPr="007D2739">
        <w:rPr>
          <w:rFonts w:ascii="Times New Roman" w:hAnsi="Times New Roman" w:cs="Times New Roman"/>
        </w:rPr>
        <w:tab/>
        <w:t>Подтверждаю свое согласие, а также согласие представляемого мною лица, на автоматизированную, а также без использования средств автоматизации обработку персональных данных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уничтожение персональных данных для совершения любых действий в рамках предоставления муниципальной услуги.</w:t>
      </w:r>
    </w:p>
    <w:p w:rsidR="004959FE" w:rsidRPr="007D2739" w:rsidRDefault="004959FE" w:rsidP="004959FE">
      <w:pPr>
        <w:spacing w:after="8" w:line="248" w:lineRule="auto"/>
        <w:ind w:left="4" w:right="4"/>
        <w:rPr>
          <w:rFonts w:ascii="Times New Roman" w:hAnsi="Times New Roman" w:cs="Times New Roman"/>
        </w:rPr>
      </w:pPr>
      <w:r w:rsidRPr="007D2739">
        <w:rPr>
          <w:rFonts w:ascii="Times New Roman" w:hAnsi="Times New Roman" w:cs="Times New Roman"/>
        </w:rPr>
        <w:t>Настоящим также 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w:t>
      </w:r>
    </w:p>
    <w:p w:rsidR="004959FE" w:rsidRPr="007D2739" w:rsidRDefault="004959FE" w:rsidP="004959FE">
      <w:pPr>
        <w:rPr>
          <w:rFonts w:ascii="Times New Roman" w:hAnsi="Times New Roman" w:cs="Times New Roman"/>
        </w:rPr>
        <w:sectPr w:rsidR="004959FE" w:rsidRPr="007D2739" w:rsidSect="000C0DA3">
          <w:headerReference w:type="even" r:id="rId34"/>
          <w:headerReference w:type="default" r:id="rId35"/>
          <w:headerReference w:type="first" r:id="rId36"/>
          <w:pgSz w:w="11563" w:h="16488"/>
          <w:pgMar w:top="426" w:right="648" w:bottom="1356" w:left="709" w:header="970" w:footer="720" w:gutter="0"/>
          <w:cols w:space="720"/>
        </w:sectPr>
      </w:pPr>
    </w:p>
    <w:p w:rsidR="004959FE" w:rsidRPr="007D2739" w:rsidRDefault="004959FE" w:rsidP="004959FE">
      <w:pPr>
        <w:spacing w:after="337" w:line="248" w:lineRule="auto"/>
        <w:ind w:left="9" w:right="4" w:hanging="5"/>
        <w:rPr>
          <w:rFonts w:ascii="Times New Roman" w:hAnsi="Times New Roman" w:cs="Times New Roman"/>
        </w:rPr>
      </w:pPr>
      <w:r w:rsidRPr="007D2739">
        <w:rPr>
          <w:rFonts w:ascii="Times New Roman" w:hAnsi="Times New Roman" w:cs="Times New Roman"/>
        </w:rPr>
        <w:lastRenderedPageBreak/>
        <w:t>требованиям, в том числе указанные сведения достоверны.</w:t>
      </w:r>
    </w:p>
    <w:p w:rsidR="004959FE" w:rsidRPr="007D2739" w:rsidRDefault="004959FE" w:rsidP="004959FE">
      <w:pPr>
        <w:spacing w:after="8" w:line="248" w:lineRule="auto"/>
        <w:ind w:left="9" w:right="173" w:hanging="5"/>
        <w:rPr>
          <w:rFonts w:ascii="Times New Roman" w:hAnsi="Times New Roman" w:cs="Times New Roman"/>
        </w:rPr>
      </w:pPr>
      <w:r w:rsidRPr="007D2739">
        <w:rPr>
          <w:rFonts w:ascii="Times New Roman" w:hAnsi="Times New Roman" w:cs="Times New Roman"/>
        </w:rPr>
        <w:t>Заявитель:</w:t>
      </w:r>
    </w:p>
    <w:p w:rsidR="004959FE" w:rsidRPr="007D2739" w:rsidRDefault="004959FE" w:rsidP="004959FE">
      <w:pPr>
        <w:spacing w:after="29" w:line="259" w:lineRule="auto"/>
        <w:ind w:left="2785"/>
        <w:rPr>
          <w:rFonts w:ascii="Times New Roman" w:hAnsi="Times New Roman" w:cs="Times New Roman"/>
        </w:rPr>
      </w:pPr>
      <w:r>
        <w:rPr>
          <w:rFonts w:ascii="Times New Roman" w:hAnsi="Times New Roman" w:cs="Times New Roman"/>
          <w:noProof/>
        </w:rPr>
        <w:drawing>
          <wp:inline distT="0" distB="0" distL="0" distR="0">
            <wp:extent cx="4222115" cy="24130"/>
            <wp:effectExtent l="19050" t="0" r="6985" b="0"/>
            <wp:docPr id="46" name="Picture 8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62"/>
                    <pic:cNvPicPr>
                      <a:picLocks noChangeAspect="1" noChangeArrowheads="1"/>
                    </pic:cNvPicPr>
                  </pic:nvPicPr>
                  <pic:blipFill>
                    <a:blip r:embed="rId37"/>
                    <a:srcRect/>
                    <a:stretch>
                      <a:fillRect/>
                    </a:stretch>
                  </pic:blipFill>
                  <pic:spPr bwMode="auto">
                    <a:xfrm>
                      <a:off x="0" y="0"/>
                      <a:ext cx="4222115" cy="24130"/>
                    </a:xfrm>
                    <a:prstGeom prst="rect">
                      <a:avLst/>
                    </a:prstGeom>
                    <a:noFill/>
                    <a:ln w="9525">
                      <a:noFill/>
                      <a:miter lim="800000"/>
                      <a:headEnd/>
                      <a:tailEnd/>
                    </a:ln>
                  </pic:spPr>
                </pic:pic>
              </a:graphicData>
            </a:graphic>
          </wp:inline>
        </w:drawing>
      </w:r>
    </w:p>
    <w:tbl>
      <w:tblPr>
        <w:tblW w:w="6137" w:type="dxa"/>
        <w:tblInd w:w="3044" w:type="dxa"/>
        <w:tblCellMar>
          <w:left w:w="0" w:type="dxa"/>
          <w:right w:w="0" w:type="dxa"/>
        </w:tblCellMar>
        <w:tblLook w:val="04A0" w:firstRow="1" w:lastRow="0" w:firstColumn="1" w:lastColumn="0" w:noHBand="0" w:noVBand="1"/>
      </w:tblPr>
      <w:tblGrid>
        <w:gridCol w:w="4077"/>
        <w:gridCol w:w="2060"/>
      </w:tblGrid>
      <w:tr w:rsidR="004959FE" w:rsidRPr="007D2739" w:rsidTr="008D49E9">
        <w:trPr>
          <w:trHeight w:val="197"/>
        </w:trPr>
        <w:tc>
          <w:tcPr>
            <w:tcW w:w="4077" w:type="dxa"/>
            <w:tcBorders>
              <w:top w:val="nil"/>
              <w:left w:val="nil"/>
              <w:bottom w:val="nil"/>
              <w:right w:val="nil"/>
            </w:tcBorders>
            <w:shd w:val="clear" w:color="auto" w:fill="auto"/>
          </w:tcPr>
          <w:p w:rsidR="004959FE" w:rsidRPr="007D2739" w:rsidRDefault="004959FE" w:rsidP="008D49E9">
            <w:pPr>
              <w:spacing w:line="259" w:lineRule="auto"/>
              <w:rPr>
                <w:rFonts w:ascii="Times New Roman" w:hAnsi="Times New Roman" w:cs="Times New Roman"/>
              </w:rPr>
            </w:pPr>
            <w:r w:rsidRPr="007D2739">
              <w:rPr>
                <w:rFonts w:ascii="Times New Roman" w:hAnsi="Times New Roman" w:cs="Times New Roman"/>
                <w:sz w:val="18"/>
              </w:rPr>
              <w:t>(подпись)</w:t>
            </w:r>
          </w:p>
        </w:tc>
        <w:tc>
          <w:tcPr>
            <w:tcW w:w="2060" w:type="dxa"/>
            <w:tcBorders>
              <w:top w:val="nil"/>
              <w:left w:val="nil"/>
              <w:bottom w:val="nil"/>
              <w:right w:val="nil"/>
            </w:tcBorders>
            <w:shd w:val="clear" w:color="auto" w:fill="auto"/>
          </w:tcPr>
          <w:p w:rsidR="004959FE" w:rsidRPr="007D2739" w:rsidRDefault="004959FE" w:rsidP="008D49E9">
            <w:pPr>
              <w:spacing w:line="259" w:lineRule="auto"/>
              <w:jc w:val="right"/>
              <w:rPr>
                <w:rFonts w:ascii="Times New Roman" w:hAnsi="Times New Roman" w:cs="Times New Roman"/>
              </w:rPr>
            </w:pPr>
            <w:r w:rsidRPr="007D2739">
              <w:rPr>
                <w:rFonts w:ascii="Times New Roman" w:hAnsi="Times New Roman" w:cs="Times New Roman"/>
                <w:sz w:val="20"/>
              </w:rPr>
              <w:t>(фамилия, инициалы)</w:t>
            </w:r>
          </w:p>
        </w:tc>
      </w:tr>
    </w:tbl>
    <w:p w:rsidR="004959FE" w:rsidRPr="007D2739" w:rsidRDefault="006560E0" w:rsidP="004959FE">
      <w:pPr>
        <w:spacing w:after="29" w:line="259" w:lineRule="auto"/>
        <w:ind w:left="6948"/>
        <w:rPr>
          <w:rFonts w:ascii="Times New Roman" w:hAnsi="Times New Roman" w:cs="Times New Roman"/>
        </w:rPr>
      </w:pPr>
      <w:r>
        <w:rPr>
          <w:rFonts w:ascii="Times New Roman" w:hAnsi="Times New Roman" w:cs="Times New Roman"/>
          <w:noProof/>
        </w:rPr>
        <mc:AlternateContent>
          <mc:Choice Requires="wpg">
            <w:drawing>
              <wp:inline distT="0" distB="0" distL="0" distR="0">
                <wp:extent cx="1604010" cy="12065"/>
                <wp:effectExtent l="9525" t="9525" r="15240" b="6985"/>
                <wp:docPr id="38778" name="Group 83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4010" cy="12065"/>
                          <a:chOff x="0" y="0"/>
                          <a:chExt cx="1603914" cy="12192"/>
                        </a:xfrm>
                      </wpg:grpSpPr>
                      <wps:wsp>
                        <wps:cNvPr id="38779" name="Shape 83696"/>
                        <wps:cNvSpPr>
                          <a:spLocks/>
                        </wps:cNvSpPr>
                        <wps:spPr bwMode="auto">
                          <a:xfrm>
                            <a:off x="0" y="0"/>
                            <a:ext cx="1603914" cy="12192"/>
                          </a:xfrm>
                          <a:custGeom>
                            <a:avLst/>
                            <a:gdLst>
                              <a:gd name="T0" fmla="*/ 0 w 1603914"/>
                              <a:gd name="T1" fmla="*/ 6096 h 12192"/>
                              <a:gd name="T2" fmla="*/ 1603914 w 1603914"/>
                              <a:gd name="T3" fmla="*/ 6096 h 12192"/>
                              <a:gd name="T4" fmla="*/ 0 w 1603914"/>
                              <a:gd name="T5" fmla="*/ 0 h 12192"/>
                              <a:gd name="T6" fmla="*/ 1603914 w 1603914"/>
                              <a:gd name="T7" fmla="*/ 12192 h 12192"/>
                            </a:gdLst>
                            <a:ahLst/>
                            <a:cxnLst>
                              <a:cxn ang="0">
                                <a:pos x="T0" y="T1"/>
                              </a:cxn>
                              <a:cxn ang="0">
                                <a:pos x="T2" y="T3"/>
                              </a:cxn>
                            </a:cxnLst>
                            <a:rect l="T4" t="T5" r="T6" b="T7"/>
                            <a:pathLst>
                              <a:path w="1603914" h="12192">
                                <a:moveTo>
                                  <a:pt x="0" y="6096"/>
                                </a:moveTo>
                                <a:lnTo>
                                  <a:pt x="160391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697" o:spid="_x0000_s1026" style="width:126.3pt;height:.95pt;mso-position-horizontal-relative:char;mso-position-vertical-relative:line" coordsize="1603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">
                <v:shape id="Shape 83696" o:spid="_x0000_s1027" style="position:absolute;width:16039;height:121;visibility:visible;mso-wrap-style:square;v-text-anchor:top" coordsize="160391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27/8cA&#10;AADeAAAADwAAAGRycy9kb3ducmV2LnhtbESPQWvCQBSE74L/YXlCb7qxQrXRVUQqqAXB1Etvr9ln&#10;Esy+TbNrkv57Vyh4HGbmG2ax6kwpGqpdYVnBeBSBIE6tLjhTcP7aDmcgnEfWWFomBX/kYLXs9xYY&#10;a9vyiZrEZyJA2MWoIPe+iqV0aU4G3chWxMG72NqgD7LOpK6xDXBTytcoepMGCw4LOVa0ySm9Jjej&#10;4Ho+ls3PxO62+oD79vP7sNEfv0q9DLr1HISnzj/D/+2dVjCZTafv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Nu//HAAAA3gAAAA8AAAAAAAAAAAAAAAAAmAIAAGRy&#10;cy9kb3ducmV2LnhtbFBLBQYAAAAABAAEAPUAAACMAwAAAAA=&#10;" path="m,6096r1603914,e" filled="f" strokeweight=".96pt">
                  <v:stroke miterlimit="1" joinstyle="miter"/>
                  <v:path arrowok="t" o:connecttype="custom" o:connectlocs="0,6096;1603914,6096" o:connectangles="0,0" textboxrect="0,0,1603914,12192"/>
                </v:shape>
                <w10:anchorlock/>
              </v:group>
            </w:pict>
          </mc:Fallback>
        </mc:AlternateContent>
      </w:r>
    </w:p>
    <w:tbl>
      <w:tblPr>
        <w:tblW w:w="9465" w:type="dxa"/>
        <w:tblInd w:w="43" w:type="dxa"/>
        <w:tblCellMar>
          <w:top w:w="2" w:type="dxa"/>
          <w:left w:w="0" w:type="dxa"/>
          <w:bottom w:w="3" w:type="dxa"/>
          <w:right w:w="0" w:type="dxa"/>
        </w:tblCellMar>
        <w:tblLook w:val="04A0" w:firstRow="1" w:lastRow="0" w:firstColumn="1" w:lastColumn="0" w:noHBand="0" w:noVBand="1"/>
      </w:tblPr>
      <w:tblGrid>
        <w:gridCol w:w="7078"/>
        <w:gridCol w:w="2387"/>
      </w:tblGrid>
      <w:tr w:rsidR="004959FE" w:rsidRPr="007D2739" w:rsidTr="008D49E9">
        <w:trPr>
          <w:trHeight w:val="710"/>
        </w:trPr>
        <w:tc>
          <w:tcPr>
            <w:tcW w:w="7078" w:type="dxa"/>
            <w:tcBorders>
              <w:top w:val="nil"/>
              <w:left w:val="nil"/>
              <w:bottom w:val="nil"/>
              <w:right w:val="nil"/>
            </w:tcBorders>
            <w:shd w:val="clear" w:color="auto" w:fill="auto"/>
            <w:vAlign w:val="bottom"/>
          </w:tcPr>
          <w:p w:rsidR="004959FE" w:rsidRPr="007D2739" w:rsidRDefault="004959FE" w:rsidP="008D49E9">
            <w:pPr>
              <w:spacing w:line="259" w:lineRule="auto"/>
              <w:rPr>
                <w:rFonts w:ascii="Times New Roman" w:hAnsi="Times New Roman" w:cs="Times New Roman"/>
              </w:rPr>
            </w:pPr>
            <w:r w:rsidRPr="007D2739">
              <w:rPr>
                <w:rFonts w:ascii="Times New Roman" w:hAnsi="Times New Roman" w:cs="Times New Roman"/>
              </w:rPr>
              <w:t>Отметка о принятии заявления:</w:t>
            </w:r>
          </w:p>
        </w:tc>
        <w:tc>
          <w:tcPr>
            <w:tcW w:w="2387" w:type="dxa"/>
            <w:tcBorders>
              <w:top w:val="nil"/>
              <w:left w:val="nil"/>
              <w:bottom w:val="nil"/>
              <w:right w:val="nil"/>
            </w:tcBorders>
            <w:shd w:val="clear" w:color="auto" w:fill="auto"/>
          </w:tcPr>
          <w:p w:rsidR="004959FE" w:rsidRPr="007D2739" w:rsidRDefault="004959FE" w:rsidP="008D49E9">
            <w:pPr>
              <w:spacing w:line="259" w:lineRule="auto"/>
              <w:ind w:left="19"/>
              <w:rPr>
                <w:rFonts w:ascii="Times New Roman" w:hAnsi="Times New Roman" w:cs="Times New Roman"/>
              </w:rPr>
            </w:pPr>
            <w:r w:rsidRPr="007D2739">
              <w:rPr>
                <w:rFonts w:ascii="Times New Roman" w:hAnsi="Times New Roman" w:cs="Times New Roman"/>
                <w:sz w:val="20"/>
              </w:rPr>
              <w:t>(Дата направления запроса)</w:t>
            </w:r>
          </w:p>
        </w:tc>
      </w:tr>
    </w:tbl>
    <w:p w:rsidR="004959FE" w:rsidRPr="007D2739" w:rsidRDefault="004959FE" w:rsidP="004959FE">
      <w:pPr>
        <w:spacing w:after="32" w:line="259" w:lineRule="auto"/>
        <w:ind w:left="29"/>
        <w:rPr>
          <w:rFonts w:ascii="Times New Roman" w:hAnsi="Times New Roman" w:cs="Times New Roman"/>
        </w:rPr>
      </w:pPr>
      <w:r>
        <w:rPr>
          <w:rFonts w:ascii="Times New Roman" w:hAnsi="Times New Roman" w:cs="Times New Roman"/>
          <w:noProof/>
        </w:rPr>
        <w:drawing>
          <wp:inline distT="0" distB="0" distL="0" distR="0">
            <wp:extent cx="6043295" cy="24130"/>
            <wp:effectExtent l="19050" t="0" r="0" b="0"/>
            <wp:docPr id="48" name="Picture 8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64"/>
                    <pic:cNvPicPr>
                      <a:picLocks noChangeAspect="1" noChangeArrowheads="1"/>
                    </pic:cNvPicPr>
                  </pic:nvPicPr>
                  <pic:blipFill>
                    <a:blip r:embed="rId38"/>
                    <a:srcRect/>
                    <a:stretch>
                      <a:fillRect/>
                    </a:stretch>
                  </pic:blipFill>
                  <pic:spPr bwMode="auto">
                    <a:xfrm>
                      <a:off x="0" y="0"/>
                      <a:ext cx="6043295" cy="24130"/>
                    </a:xfrm>
                    <a:prstGeom prst="rect">
                      <a:avLst/>
                    </a:prstGeom>
                    <a:noFill/>
                    <a:ln w="9525">
                      <a:noFill/>
                      <a:miter lim="800000"/>
                      <a:headEnd/>
                      <a:tailEnd/>
                    </a:ln>
                  </pic:spPr>
                </pic:pic>
              </a:graphicData>
            </a:graphic>
          </wp:inline>
        </w:drawing>
      </w:r>
    </w:p>
    <w:p w:rsidR="004959FE" w:rsidRPr="007D2739" w:rsidRDefault="004959FE" w:rsidP="004959FE">
      <w:pPr>
        <w:tabs>
          <w:tab w:val="right" w:pos="9614"/>
        </w:tabs>
        <w:spacing w:after="3" w:line="260" w:lineRule="auto"/>
        <w:rPr>
          <w:rFonts w:ascii="Times New Roman" w:hAnsi="Times New Roman" w:cs="Times New Roman"/>
        </w:rPr>
      </w:pPr>
      <w:r w:rsidRPr="007D2739">
        <w:rPr>
          <w:rFonts w:ascii="Times New Roman" w:hAnsi="Times New Roman" w:cs="Times New Roman"/>
          <w:sz w:val="20"/>
        </w:rPr>
        <w:t>(фамилия, инициалы, подпись должностного лица, принявшего заявление)</w:t>
      </w:r>
      <w:r w:rsidRPr="007D2739">
        <w:rPr>
          <w:rFonts w:ascii="Times New Roman" w:hAnsi="Times New Roman" w:cs="Times New Roman"/>
          <w:sz w:val="20"/>
        </w:rPr>
        <w:tab/>
        <w:t>(Дата поступления запроса)</w:t>
      </w:r>
    </w:p>
    <w:p w:rsidR="004959FE" w:rsidRDefault="004959FE" w:rsidP="004959FE">
      <w:pPr>
        <w:spacing w:after="494" w:line="265" w:lineRule="auto"/>
        <w:ind w:left="4361" w:right="245" w:hanging="10"/>
        <w:jc w:val="center"/>
        <w:rPr>
          <w:rFonts w:ascii="Times New Roman" w:hAnsi="Times New Roman" w:cs="Times New Roman"/>
        </w:rPr>
      </w:pPr>
      <w:r w:rsidRPr="007D2739">
        <w:rPr>
          <w:rFonts w:ascii="Times New Roman" w:hAnsi="Times New Roman" w:cs="Times New Roman"/>
          <w:sz w:val="26"/>
        </w:rPr>
        <w:t xml:space="preserve"> </w:t>
      </w:r>
    </w:p>
    <w:p w:rsidR="004959FE" w:rsidRDefault="004959FE" w:rsidP="004959FE">
      <w:pPr>
        <w:spacing w:after="494" w:line="265" w:lineRule="auto"/>
        <w:ind w:left="4361" w:right="245" w:hanging="10"/>
        <w:jc w:val="center"/>
        <w:rPr>
          <w:rFonts w:ascii="Times New Roman" w:hAnsi="Times New Roman" w:cs="Times New Roman"/>
        </w:rPr>
      </w:pPr>
    </w:p>
    <w:p w:rsidR="00770DA3" w:rsidRDefault="00770DA3" w:rsidP="004959FE">
      <w:pPr>
        <w:spacing w:after="494" w:line="265" w:lineRule="auto"/>
        <w:ind w:left="4361" w:right="245" w:hanging="10"/>
        <w:jc w:val="center"/>
        <w:rPr>
          <w:rFonts w:ascii="Times New Roman" w:hAnsi="Times New Roman" w:cs="Times New Roman"/>
        </w:rPr>
      </w:pPr>
    </w:p>
    <w:p w:rsidR="00770DA3" w:rsidRPr="00515487" w:rsidRDefault="00770DA3" w:rsidP="004959FE">
      <w:pPr>
        <w:spacing w:after="494" w:line="265" w:lineRule="auto"/>
        <w:ind w:left="4361" w:right="245" w:hanging="10"/>
        <w:jc w:val="center"/>
        <w:rPr>
          <w:rFonts w:ascii="Times New Roman" w:hAnsi="Times New Roman" w:cs="Times New Roman"/>
        </w:rPr>
      </w:pPr>
    </w:p>
    <w:p w:rsidR="004959FE" w:rsidRPr="007D2739" w:rsidRDefault="006560E0" w:rsidP="004959FE">
      <w:pPr>
        <w:spacing w:after="29" w:line="259" w:lineRule="auto"/>
        <w:ind w:left="5854" w:right="-29"/>
        <w:rPr>
          <w:rFonts w:ascii="Times New Roman" w:hAnsi="Times New Roman" w:cs="Times New Roman"/>
        </w:rPr>
      </w:pPr>
      <w:r>
        <w:rPr>
          <w:rFonts w:ascii="Times New Roman" w:hAnsi="Times New Roman" w:cs="Times New Roman"/>
          <w:noProof/>
        </w:rPr>
        <w:lastRenderedPageBreak/>
        <mc:AlternateContent>
          <mc:Choice Requires="wpg">
            <w:drawing>
              <wp:inline distT="0" distB="0" distL="0" distR="0">
                <wp:extent cx="2406015" cy="12065"/>
                <wp:effectExtent l="9525" t="9525" r="13335" b="6985"/>
                <wp:docPr id="38776" name="Group 83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015" cy="12065"/>
                          <a:chOff x="0" y="0"/>
                          <a:chExt cx="2405871" cy="12192"/>
                        </a:xfrm>
                      </wpg:grpSpPr>
                      <wps:wsp>
                        <wps:cNvPr id="38777" name="Shape 83701"/>
                        <wps:cNvSpPr>
                          <a:spLocks/>
                        </wps:cNvSpPr>
                        <wps:spPr bwMode="auto">
                          <a:xfrm>
                            <a:off x="0" y="0"/>
                            <a:ext cx="2405871" cy="12192"/>
                          </a:xfrm>
                          <a:custGeom>
                            <a:avLst/>
                            <a:gdLst>
                              <a:gd name="T0" fmla="*/ 0 w 2405871"/>
                              <a:gd name="T1" fmla="*/ 6096 h 12192"/>
                              <a:gd name="T2" fmla="*/ 2405871 w 2405871"/>
                              <a:gd name="T3" fmla="*/ 6096 h 12192"/>
                              <a:gd name="T4" fmla="*/ 0 w 2405871"/>
                              <a:gd name="T5" fmla="*/ 0 h 12192"/>
                              <a:gd name="T6" fmla="*/ 2405871 w 2405871"/>
                              <a:gd name="T7" fmla="*/ 12192 h 12192"/>
                            </a:gdLst>
                            <a:ahLst/>
                            <a:cxnLst>
                              <a:cxn ang="0">
                                <a:pos x="T0" y="T1"/>
                              </a:cxn>
                              <a:cxn ang="0">
                                <a:pos x="T2" y="T3"/>
                              </a:cxn>
                            </a:cxnLst>
                            <a:rect l="T4" t="T5" r="T6" b="T7"/>
                            <a:pathLst>
                              <a:path w="2405871" h="12192">
                                <a:moveTo>
                                  <a:pt x="0" y="6096"/>
                                </a:moveTo>
                                <a:lnTo>
                                  <a:pt x="2405871"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02" o:spid="_x0000_s1026" style="width:189.45pt;height:.95pt;mso-position-horizontal-relative:char;mso-position-vertical-relative:line" coordsize="2405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">
                <v:shape id="Shape 83701" o:spid="_x0000_s1027" style="position:absolute;width:24058;height:121;visibility:visible;mso-wrap-style:square;v-text-anchor:top" coordsize="240587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2cdckA&#10;AADeAAAADwAAAGRycy9kb3ducmV2LnhtbESPQWvCQBSE70L/w/IKXqRubLWR6CpWWiyerBXE2zP7&#10;TNJm34bsVqO/visIHoeZ+YYZTxtTiiPVrrCsoNeNQBCnVhecKdh8fzwNQTiPrLG0TArO5GA6eWiN&#10;MdH2xF90XPtMBAi7BBXk3leJlC7NyaDr2oo4eAdbG/RB1pnUNZ4C3JTyOYpepcGCw0KOFc1zSn/X&#10;f0ZBf3nezw+dtxVdBkv+2XZ2i/dip1T7sZmNQHhq/D18a39qBS/DOI7heidcATn5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C2cdckAAADeAAAADwAAAAAAAAAAAAAAAACYAgAA&#10;ZHJzL2Rvd25yZXYueG1sUEsFBgAAAAAEAAQA9QAAAI4DAAAAAA==&#10;" path="m,6096r2405871,e" filled="f" strokeweight=".96pt">
                  <v:stroke miterlimit="1" joinstyle="miter"/>
                  <v:path arrowok="t" o:connecttype="custom" o:connectlocs="0,6096;2405871,6096" o:connectangles="0,0" textboxrect="0,0,2405871,12192"/>
                </v:shape>
                <w10:anchorlock/>
              </v:group>
            </w:pict>
          </mc:Fallback>
        </mc:AlternateContent>
      </w:r>
    </w:p>
    <w:p w:rsidR="004959FE" w:rsidRPr="007D2739" w:rsidRDefault="004959FE" w:rsidP="004959FE">
      <w:pPr>
        <w:spacing w:line="265" w:lineRule="auto"/>
        <w:ind w:left="10" w:right="442" w:hanging="10"/>
        <w:jc w:val="right"/>
        <w:rPr>
          <w:rFonts w:ascii="Times New Roman" w:hAnsi="Times New Roman" w:cs="Times New Roman"/>
        </w:rPr>
      </w:pPr>
      <w:r w:rsidRPr="007D2739">
        <w:rPr>
          <w:rFonts w:ascii="Times New Roman" w:hAnsi="Times New Roman" w:cs="Times New Roman"/>
          <w:sz w:val="20"/>
        </w:rPr>
        <w:t>(ФИО заявителя/представителя)</w:t>
      </w:r>
    </w:p>
    <w:p w:rsidR="004959FE" w:rsidRPr="007D2739" w:rsidRDefault="006560E0" w:rsidP="004959FE">
      <w:pPr>
        <w:spacing w:after="50" w:line="259" w:lineRule="auto"/>
        <w:ind w:left="5825" w:right="-34"/>
        <w:rPr>
          <w:rFonts w:ascii="Times New Roman" w:hAnsi="Times New Roman" w:cs="Times New Roman"/>
        </w:rPr>
      </w:pPr>
      <w:r>
        <w:rPr>
          <w:rFonts w:ascii="Times New Roman" w:hAnsi="Times New Roman" w:cs="Times New Roman"/>
          <w:noProof/>
        </w:rPr>
        <mc:AlternateContent>
          <mc:Choice Requires="wpg">
            <w:drawing>
              <wp:inline distT="0" distB="0" distL="0" distR="0">
                <wp:extent cx="2426970" cy="12065"/>
                <wp:effectExtent l="9525" t="9525" r="11430" b="6985"/>
                <wp:docPr id="38774" name="Group 83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6970" cy="12065"/>
                          <a:chOff x="0" y="0"/>
                          <a:chExt cx="2427216" cy="12192"/>
                        </a:xfrm>
                      </wpg:grpSpPr>
                      <wps:wsp>
                        <wps:cNvPr id="38775" name="Shape 83703"/>
                        <wps:cNvSpPr>
                          <a:spLocks/>
                        </wps:cNvSpPr>
                        <wps:spPr bwMode="auto">
                          <a:xfrm>
                            <a:off x="0" y="0"/>
                            <a:ext cx="2427216" cy="12192"/>
                          </a:xfrm>
                          <a:custGeom>
                            <a:avLst/>
                            <a:gdLst>
                              <a:gd name="T0" fmla="*/ 0 w 2427216"/>
                              <a:gd name="T1" fmla="*/ 6096 h 12192"/>
                              <a:gd name="T2" fmla="*/ 2427216 w 2427216"/>
                              <a:gd name="T3" fmla="*/ 6096 h 12192"/>
                              <a:gd name="T4" fmla="*/ 0 w 2427216"/>
                              <a:gd name="T5" fmla="*/ 0 h 12192"/>
                              <a:gd name="T6" fmla="*/ 2427216 w 2427216"/>
                              <a:gd name="T7" fmla="*/ 12192 h 12192"/>
                            </a:gdLst>
                            <a:ahLst/>
                            <a:cxnLst>
                              <a:cxn ang="0">
                                <a:pos x="T0" y="T1"/>
                              </a:cxn>
                              <a:cxn ang="0">
                                <a:pos x="T2" y="T3"/>
                              </a:cxn>
                            </a:cxnLst>
                            <a:rect l="T4" t="T5" r="T6" b="T7"/>
                            <a:pathLst>
                              <a:path w="2427216" h="12192">
                                <a:moveTo>
                                  <a:pt x="0" y="6096"/>
                                </a:moveTo>
                                <a:lnTo>
                                  <a:pt x="242721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04" o:spid="_x0000_s1026" style="width:191.1pt;height:.95pt;mso-position-horizontal-relative:char;mso-position-vertical-relative:line" coordsize="242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">
                <v:shape id="Shape 83703" o:spid="_x0000_s1027" style="position:absolute;width:24272;height:121;visibility:visible;mso-wrap-style:square;v-text-anchor:top" coordsize="242721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nbMgA&#10;AADeAAAADwAAAGRycy9kb3ducmV2LnhtbESPQWvCQBSE7wX/w/IEL9JsrNRI6hokULC9NQq2t0f2&#10;NUnNvg3Zjab/vlsQPA4z8w2zyUbTigv1rrGsYBHFIIhLqxuuFBwPr49rEM4ja2wtk4JfcpBtJw8b&#10;TLW98gddCl+JAGGXooLa+y6V0pU1GXSR7YiD9217gz7IvpK6x2uAm1Y+xfFKGmw4LNTYUV5TeS4G&#10;o+BzLpOf4uvs3ld5G7vDsJy/nU5Kzabj7gWEp9Hfw7f2XitYrpPkGf7vhCsgt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FqdsyAAAAN4AAAAPAAAAAAAAAAAAAAAAAJgCAABk&#10;cnMvZG93bnJldi54bWxQSwUGAAAAAAQABAD1AAAAjQMAAAAA&#10;" path="m,6096r2427216,e" filled="f" strokeweight=".96pt">
                  <v:stroke miterlimit="1" joinstyle="miter"/>
                  <v:path arrowok="t" o:connecttype="custom" o:connectlocs="0,6096;2427216,6096" o:connectangles="0,0" textboxrect="0,0,2427216,12192"/>
                </v:shape>
                <w10:anchorlock/>
              </v:group>
            </w:pict>
          </mc:Fallback>
        </mc:AlternateContent>
      </w:r>
    </w:p>
    <w:p w:rsidR="004959FE" w:rsidRPr="007D2739" w:rsidRDefault="004959FE" w:rsidP="004959FE">
      <w:pPr>
        <w:spacing w:line="265" w:lineRule="auto"/>
        <w:ind w:left="10" w:right="758" w:hanging="10"/>
        <w:jc w:val="right"/>
        <w:rPr>
          <w:rFonts w:ascii="Times New Roman" w:hAnsi="Times New Roman" w:cs="Times New Roman"/>
        </w:rPr>
      </w:pPr>
      <w:r w:rsidRPr="007D2739">
        <w:rPr>
          <w:rFonts w:ascii="Times New Roman" w:hAnsi="Times New Roman" w:cs="Times New Roman"/>
          <w:sz w:val="20"/>
        </w:rPr>
        <w:t>(почтовый индекс и адрес</w:t>
      </w:r>
    </w:p>
    <w:p w:rsidR="004959FE" w:rsidRPr="007D2739" w:rsidRDefault="006560E0" w:rsidP="004959FE">
      <w:pPr>
        <w:spacing w:after="34" w:line="259" w:lineRule="auto"/>
        <w:ind w:left="5830"/>
        <w:rPr>
          <w:rFonts w:ascii="Times New Roman" w:hAnsi="Times New Roman" w:cs="Times New Roman"/>
        </w:rPr>
      </w:pPr>
      <w:r>
        <w:rPr>
          <w:rFonts w:ascii="Times New Roman" w:hAnsi="Times New Roman" w:cs="Times New Roman"/>
          <w:noProof/>
        </w:rPr>
        <mc:AlternateContent>
          <mc:Choice Requires="wpg">
            <w:drawing>
              <wp:inline distT="0" distB="0" distL="0" distR="0">
                <wp:extent cx="2363470" cy="12065"/>
                <wp:effectExtent l="9525" t="9525" r="8255" b="6985"/>
                <wp:docPr id="38772" name="Group 83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2065"/>
                          <a:chOff x="0" y="0"/>
                          <a:chExt cx="2363181" cy="12192"/>
                        </a:xfrm>
                      </wpg:grpSpPr>
                      <wps:wsp>
                        <wps:cNvPr id="38773" name="Shape 83705"/>
                        <wps:cNvSpPr>
                          <a:spLocks/>
                        </wps:cNvSpPr>
                        <wps:spPr bwMode="auto">
                          <a:xfrm>
                            <a:off x="0" y="0"/>
                            <a:ext cx="2363181" cy="12192"/>
                          </a:xfrm>
                          <a:custGeom>
                            <a:avLst/>
                            <a:gdLst>
                              <a:gd name="T0" fmla="*/ 0 w 2363181"/>
                              <a:gd name="T1" fmla="*/ 6096 h 12192"/>
                              <a:gd name="T2" fmla="*/ 2363181 w 2363181"/>
                              <a:gd name="T3" fmla="*/ 6096 h 12192"/>
                              <a:gd name="T4" fmla="*/ 0 w 2363181"/>
                              <a:gd name="T5" fmla="*/ 0 h 12192"/>
                              <a:gd name="T6" fmla="*/ 2363181 w 2363181"/>
                              <a:gd name="T7" fmla="*/ 12192 h 12192"/>
                            </a:gdLst>
                            <a:ahLst/>
                            <a:cxnLst>
                              <a:cxn ang="0">
                                <a:pos x="T0" y="T1"/>
                              </a:cxn>
                              <a:cxn ang="0">
                                <a:pos x="T2" y="T3"/>
                              </a:cxn>
                            </a:cxnLst>
                            <a:rect l="T4" t="T5" r="T6" b="T7"/>
                            <a:pathLst>
                              <a:path w="2363181" h="12192">
                                <a:moveTo>
                                  <a:pt x="0" y="6096"/>
                                </a:moveTo>
                                <a:lnTo>
                                  <a:pt x="2363181"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06" o:spid="_x0000_s1026" style="width:186.1pt;height:.95pt;mso-position-horizontal-relative:char;mso-position-vertical-relative:line" coordsize="2363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">
                <v:shape id="Shape 83705" o:spid="_x0000_s1027" style="position:absolute;width:23631;height:121;visibility:visible;mso-wrap-style:square;v-text-anchor:top" coordsize="236318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epckA&#10;AADeAAAADwAAAGRycy9kb3ducmV2LnhtbESPQWvCQBSE70L/w/IKvUjdtIKR1FVUrPQiovXQ3h7Z&#10;100w+zbNbk3017sFweMwM98wk1lnK3GixpeOFbwMEhDEudMlGwWHz/fnMQgfkDVWjknBmTzMpg+9&#10;CWbatbyj0z4YESHsM1RQhFBnUvq8IIt+4Gri6P24xmKIsjFSN9hGuK3ka5KMpMWS40KBNS0Lyo/7&#10;P6ugXqft5nLYrL4v5qu/7S+wNMdfpZ4eu/kbiEBduIdv7Q+tYDhO0yH834lXQE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TjepckAAADeAAAADwAAAAAAAAAAAAAAAACYAgAA&#10;ZHJzL2Rvd25yZXYueG1sUEsFBgAAAAAEAAQA9QAAAI4DAAAAAA==&#10;" path="m,6096r2363181,e" filled="f" strokeweight=".96pt">
                  <v:stroke miterlimit="1" joinstyle="miter"/>
                  <v:path arrowok="t" o:connecttype="custom" o:connectlocs="0,6096;2363181,6096" o:connectangles="0,0" textboxrect="0,0,2363181,12192"/>
                </v:shape>
                <w10:anchorlock/>
              </v:group>
            </w:pict>
          </mc:Fallback>
        </mc:AlternateContent>
      </w:r>
    </w:p>
    <w:p w:rsidR="004959FE" w:rsidRPr="007D2739" w:rsidRDefault="004959FE" w:rsidP="004959FE">
      <w:pPr>
        <w:spacing w:after="926" w:line="265" w:lineRule="auto"/>
        <w:ind w:left="10" w:right="758" w:hanging="10"/>
        <w:jc w:val="right"/>
        <w:rPr>
          <w:rFonts w:ascii="Times New Roman" w:hAnsi="Times New Roman" w:cs="Times New Roman"/>
        </w:rPr>
      </w:pPr>
      <w:r w:rsidRPr="007D2739">
        <w:rPr>
          <w:rFonts w:ascii="Times New Roman" w:hAnsi="Times New Roman" w:cs="Times New Roman"/>
          <w:sz w:val="20"/>
        </w:rPr>
        <w:t>Заявителя/представителя)</w:t>
      </w:r>
    </w:p>
    <w:p w:rsidR="004959FE" w:rsidRPr="00311A2B" w:rsidRDefault="004959FE" w:rsidP="004959FE">
      <w:pPr>
        <w:spacing w:after="211"/>
        <w:ind w:left="389" w:right="394" w:hanging="10"/>
        <w:jc w:val="center"/>
        <w:rPr>
          <w:rFonts w:ascii="Times New Roman" w:hAnsi="Times New Roman" w:cs="Times New Roman"/>
          <w:b/>
        </w:rPr>
      </w:pPr>
      <w:r w:rsidRPr="00311A2B">
        <w:rPr>
          <w:rFonts w:ascii="Times New Roman" w:hAnsi="Times New Roman" w:cs="Times New Roman"/>
          <w:b/>
        </w:rPr>
        <w:t>УВЕДОМЛЕНИЕ об отказе в предоставлении муниципальной услуги «</w:t>
      </w:r>
      <w:r>
        <w:rPr>
          <w:rFonts w:ascii="Times New Roman" w:hAnsi="Times New Roman" w:cs="Times New Roman"/>
          <w:b/>
        </w:rPr>
        <w:t xml:space="preserve">Выдача справок, выписки </w:t>
      </w:r>
      <w:r w:rsidRPr="00311A2B">
        <w:rPr>
          <w:rFonts w:ascii="Times New Roman" w:hAnsi="Times New Roman" w:cs="Times New Roman"/>
          <w:b/>
        </w:rPr>
        <w:t>из электронной похозяйственной книги»</w:t>
      </w:r>
    </w:p>
    <w:p w:rsidR="004959FE" w:rsidRPr="007D2739" w:rsidRDefault="006560E0" w:rsidP="004959FE">
      <w:pPr>
        <w:spacing w:after="34" w:line="259" w:lineRule="auto"/>
        <w:ind w:left="62"/>
        <w:rPr>
          <w:rFonts w:ascii="Times New Roman" w:hAnsi="Times New Roman" w:cs="Times New Roman"/>
        </w:rPr>
      </w:pPr>
      <w:r>
        <w:rPr>
          <w:rFonts w:ascii="Times New Roman" w:hAnsi="Times New Roman" w:cs="Times New Roman"/>
          <w:noProof/>
        </w:rPr>
        <mc:AlternateContent>
          <mc:Choice Requires="wpg">
            <w:drawing>
              <wp:inline distT="0" distB="0" distL="0" distR="0">
                <wp:extent cx="5988685" cy="12065"/>
                <wp:effectExtent l="9525" t="9525" r="12065" b="6985"/>
                <wp:docPr id="38770" name="Group 83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685" cy="12065"/>
                          <a:chOff x="0" y="0"/>
                          <a:chExt cx="5988758" cy="12192"/>
                        </a:xfrm>
                      </wpg:grpSpPr>
                      <wps:wsp>
                        <wps:cNvPr id="38771" name="Shape 83707"/>
                        <wps:cNvSpPr>
                          <a:spLocks/>
                        </wps:cNvSpPr>
                        <wps:spPr bwMode="auto">
                          <a:xfrm>
                            <a:off x="0" y="0"/>
                            <a:ext cx="5988758" cy="12192"/>
                          </a:xfrm>
                          <a:custGeom>
                            <a:avLst/>
                            <a:gdLst>
                              <a:gd name="T0" fmla="*/ 0 w 5988758"/>
                              <a:gd name="T1" fmla="*/ 6096 h 12192"/>
                              <a:gd name="T2" fmla="*/ 5988758 w 5988758"/>
                              <a:gd name="T3" fmla="*/ 6096 h 12192"/>
                              <a:gd name="T4" fmla="*/ 0 w 5988758"/>
                              <a:gd name="T5" fmla="*/ 0 h 12192"/>
                              <a:gd name="T6" fmla="*/ 5988758 w 5988758"/>
                              <a:gd name="T7" fmla="*/ 12192 h 12192"/>
                            </a:gdLst>
                            <a:ahLst/>
                            <a:cxnLst>
                              <a:cxn ang="0">
                                <a:pos x="T0" y="T1"/>
                              </a:cxn>
                              <a:cxn ang="0">
                                <a:pos x="T2" y="T3"/>
                              </a:cxn>
                            </a:cxnLst>
                            <a:rect l="T4" t="T5" r="T6" b="T7"/>
                            <a:pathLst>
                              <a:path w="5988758" h="12192">
                                <a:moveTo>
                                  <a:pt x="0" y="6096"/>
                                </a:moveTo>
                                <a:lnTo>
                                  <a:pt x="5988758"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08" o:spid="_x0000_s1026" style="width:471.55pt;height:.95pt;mso-position-horizontal-relative:char;mso-position-vertical-relative:line" coordsize="5988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">
                <v:shape id="Shape 83707" o:spid="_x0000_s1027" style="position:absolute;width:59887;height:121;visibility:visible;mso-wrap-style:square;v-text-anchor:top" coordsize="598875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nsUA&#10;AADeAAAADwAAAGRycy9kb3ducmV2LnhtbESPS4sCMRCE7wv+h9CCtzXjig9Go8iiIHpYfIB4aybt&#10;zOCkMyRRx39vhAWPRVV9RU3njanEnZwvLSvodRMQxJnVJecKjofV9xiED8gaK8uk4Eke5rPW1xRT&#10;bR+8o/s+5CJC2KeooAihTqX0WUEGfdfWxNG7WGcwROlyqR0+ItxU8idJhtJgyXGhwJp+C8qu+5tR&#10;YE5VtjTltj/Y/OnzUgY39OSU6rSbxQREoCZ8wv/ttVbQH49GPXjfiVd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7+2exQAAAN4AAAAPAAAAAAAAAAAAAAAAAJgCAABkcnMv&#10;ZG93bnJldi54bWxQSwUGAAAAAAQABAD1AAAAigMAAAAA&#10;" path="m,6096r5988758,e" filled="f" strokeweight=".96pt">
                  <v:stroke miterlimit="1" joinstyle="miter"/>
                  <v:path arrowok="t" o:connecttype="custom" o:connectlocs="0,6096;5988758,6096" o:connectangles="0,0" textboxrect="0,0,5988758,12192"/>
                </v:shape>
                <w10:anchorlock/>
              </v:group>
            </w:pict>
          </mc:Fallback>
        </mc:AlternateContent>
      </w:r>
    </w:p>
    <w:p w:rsidR="004959FE" w:rsidRPr="007D2739" w:rsidRDefault="004959FE" w:rsidP="004959FE">
      <w:pPr>
        <w:spacing w:after="8" w:line="248" w:lineRule="auto"/>
        <w:ind w:left="4" w:right="4" w:firstLine="475"/>
        <w:rPr>
          <w:rFonts w:ascii="Times New Roman" w:hAnsi="Times New Roman" w:cs="Times New Roman"/>
        </w:rPr>
      </w:pPr>
      <w:r w:rsidRPr="007D2739">
        <w:rPr>
          <w:rFonts w:ascii="Times New Roman" w:hAnsi="Times New Roman" w:cs="Times New Roman"/>
        </w:rPr>
        <w:t>(полное наименование органа местного самоуправления, предоставляющего муниципальную услугу) рассмотрев заявление о предоставлении муниципальной услуги «</w:t>
      </w:r>
      <w:r>
        <w:rPr>
          <w:rFonts w:ascii="Times New Roman" w:hAnsi="Times New Roman" w:cs="Times New Roman"/>
        </w:rPr>
        <w:t xml:space="preserve">Выдача справок, выписки </w:t>
      </w:r>
      <w:r w:rsidRPr="007D2739">
        <w:rPr>
          <w:rFonts w:ascii="Times New Roman" w:hAnsi="Times New Roman" w:cs="Times New Roman"/>
        </w:rPr>
        <w:t>из электронной похозяйственной книги» от «</w:t>
      </w:r>
      <w:r w:rsidR="006560E0">
        <w:rPr>
          <w:rFonts w:ascii="Times New Roman" w:hAnsi="Times New Roman" w:cs="Times New Roman"/>
          <w:noProof/>
        </w:rPr>
        <mc:AlternateContent>
          <mc:Choice Requires="wpg">
            <w:drawing>
              <wp:inline distT="0" distB="0" distL="0" distR="0">
                <wp:extent cx="1548765" cy="146050"/>
                <wp:effectExtent l="0" t="0" r="0" b="44450"/>
                <wp:docPr id="77298" name="Group 77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8765" cy="146050"/>
                          <a:chOff x="0" y="0"/>
                          <a:chExt cx="1549027" cy="146304"/>
                        </a:xfrm>
                      </wpg:grpSpPr>
                      <pic:pic xmlns:pic="http://schemas.openxmlformats.org/drawingml/2006/picture">
                        <pic:nvPicPr>
                          <pic:cNvPr id="83698" name="Picture 83698"/>
                          <pic:cNvPicPr/>
                        </pic:nvPicPr>
                        <pic:blipFill>
                          <a:blip r:embed="rId39"/>
                          <a:stretch>
                            <a:fillRect/>
                          </a:stretch>
                        </pic:blipFill>
                        <pic:spPr>
                          <a:xfrm>
                            <a:off x="0" y="36576"/>
                            <a:ext cx="1549027" cy="109728"/>
                          </a:xfrm>
                          <a:prstGeom prst="rect">
                            <a:avLst/>
                          </a:prstGeom>
                        </pic:spPr>
                      </pic:pic>
                      <wps:wsp>
                        <wps:cNvPr id="37495" name="Rectangle 37495"/>
                        <wps:cNvSpPr/>
                        <wps:spPr>
                          <a:xfrm>
                            <a:off x="1088588" y="0"/>
                            <a:ext cx="194665" cy="194585"/>
                          </a:xfrm>
                          <a:prstGeom prst="rect">
                            <a:avLst/>
                          </a:prstGeom>
                          <a:ln>
                            <a:noFill/>
                          </a:ln>
                        </wps:spPr>
                        <wps:txbx>
                          <w:txbxContent>
                            <w:p w:rsidR="008D49E9" w:rsidRDefault="008D49E9" w:rsidP="004959FE">
                              <w:pPr>
                                <w:spacing w:after="160" w:line="259" w:lineRule="auto"/>
                              </w:pPr>
                              <w:r>
                                <w:rPr>
                                  <w:spacing w:val="14"/>
                                  <w:w w:val="7"/>
                                </w:rPr>
                                <w:t>20</w:t>
                              </w:r>
                            </w:p>
                          </w:txbxContent>
                        </wps:txbx>
                        <wps:bodyPr horzOverflow="overflow" vert="horz" lIns="0" tIns="0" rIns="0" bIns="0" rtlCol="0">
                          <a:noAutofit/>
                        </wps:bodyPr>
                      </wps:wsp>
                    </wpg:wgp>
                  </a:graphicData>
                </a:graphic>
              </wp:inline>
            </w:drawing>
          </mc:Choice>
          <mc:Fallback>
            <w:pict>
              <v:group id="Group 77298" o:spid="_x0000_s1026" style="width:121.95pt;height:11.5pt;mso-position-horizontal-relative:char;mso-position-vertical-relative:line" coordsize="15490,14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">
                <v:shape id="Picture 83698" o:spid="_x0000_s1027" type="#_x0000_t75" style="position:absolute;top:365;width:15490;height:1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j0w3EAAAA3gAAAA8AAABkcnMvZG93bnJldi54bWxET01rwkAQvRf6H5YReqsbWxSNriItBQ89&#10;WCtFb0N2TILZmSW7Nam/3j0UPD7e92LVu0ZdqA21sIHRMANFXIituTSw//54noIKEdliI0wG/ijA&#10;avn4sMDcSsdfdNnFUqUQDjkaqGL0udahqMhhGIonTtxJWocxwbbUtsUuhbtGv2TZRDusOTVU6Omt&#10;ouK8+3UGZPs+PnRe1j/HbrPn66zwJ/k05mnQr+egIvXxLv53b6yB6etklvamO+kK6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j0w3EAAAA3gAAAA8AAAAAAAAAAAAAAAAA&#10;nwIAAGRycy9kb3ducmV2LnhtbFBLBQYAAAAABAAEAPcAAACQAwAAAAA=&#10;">
                  <v:imagedata r:id="rId40" o:title=""/>
                </v:shape>
                <v:rect id="Rectangle 37495" o:spid="_x0000_s1028" style="position:absolute;left:10885;width:1947;height:1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DN8gA&#10;AADeAAAADwAAAGRycy9kb3ducmV2LnhtbESPQWvCQBSE74X+h+UVequb2lZNdBWxLXrUKKi3R/aZ&#10;hGbfhuzWpP56Vyh4HGbmG2Yy60wlztS40rKC114EgjizuuRcwW77/TIC4TyyxsoyKfgjB7Pp48ME&#10;E21b3tA59bkIEHYJKii8rxMpXVaQQdezNXHwTrYx6INscqkbbAPcVLIfRQNpsOSwUGBNi4Kyn/TX&#10;KFiO6vlhZS9tXn0dl/v1Pv7cxl6p56duPgbhqfP38H97pRW8Dd/jD7jdCVdAT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8YM3yAAAAN4AAAAPAAAAAAAAAAAAAAAAAJgCAABk&#10;cnMvZG93bnJldi54bWxQSwUGAAAAAAQABAD1AAAAjQMAAAAA&#10;" filled="f" stroked="f">
                  <v:textbox inset="0,0,0,0">
                    <w:txbxContent>
                      <w:p w:rsidR="008D49E9" w:rsidRDefault="008D49E9" w:rsidP="004959FE">
                        <w:pPr>
                          <w:spacing w:after="160" w:line="259" w:lineRule="auto"/>
                        </w:pPr>
                        <w:r>
                          <w:rPr>
                            <w:spacing w:val="14"/>
                            <w:w w:val="7"/>
                          </w:rPr>
                          <w:t>20</w:t>
                        </w:r>
                      </w:p>
                    </w:txbxContent>
                  </v:textbox>
                </v:rect>
                <w10:anchorlock/>
              </v:group>
            </w:pict>
          </mc:Fallback>
        </mc:AlternateContent>
      </w:r>
      <w:r w:rsidRPr="007D2739">
        <w:rPr>
          <w:rFonts w:ascii="Times New Roman" w:hAnsi="Times New Roman" w:cs="Times New Roman"/>
        </w:rPr>
        <w:t xml:space="preserve"> года регистрационный номер </w:t>
      </w:r>
      <w:r w:rsidR="006560E0">
        <w:rPr>
          <w:rFonts w:ascii="Times New Roman" w:hAnsi="Times New Roman" w:cs="Times New Roman"/>
          <w:noProof/>
        </w:rPr>
        <mc:AlternateContent>
          <mc:Choice Requires="wpg">
            <w:drawing>
              <wp:inline distT="0" distB="0" distL="0" distR="0">
                <wp:extent cx="1533525" cy="12065"/>
                <wp:effectExtent l="9525" t="9525" r="9525" b="6985"/>
                <wp:docPr id="38768" name="Group 83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12065"/>
                          <a:chOff x="0" y="0"/>
                          <a:chExt cx="1533780" cy="12192"/>
                        </a:xfrm>
                      </wpg:grpSpPr>
                      <wps:wsp>
                        <wps:cNvPr id="38769" name="Shape 83709"/>
                        <wps:cNvSpPr>
                          <a:spLocks/>
                        </wps:cNvSpPr>
                        <wps:spPr bwMode="auto">
                          <a:xfrm>
                            <a:off x="0" y="0"/>
                            <a:ext cx="1533780" cy="12192"/>
                          </a:xfrm>
                          <a:custGeom>
                            <a:avLst/>
                            <a:gdLst>
                              <a:gd name="T0" fmla="*/ 0 w 1533780"/>
                              <a:gd name="T1" fmla="*/ 6096 h 12192"/>
                              <a:gd name="T2" fmla="*/ 1533780 w 1533780"/>
                              <a:gd name="T3" fmla="*/ 6096 h 12192"/>
                              <a:gd name="T4" fmla="*/ 0 w 1533780"/>
                              <a:gd name="T5" fmla="*/ 0 h 12192"/>
                              <a:gd name="T6" fmla="*/ 1533780 w 1533780"/>
                              <a:gd name="T7" fmla="*/ 12192 h 12192"/>
                            </a:gdLst>
                            <a:ahLst/>
                            <a:cxnLst>
                              <a:cxn ang="0">
                                <a:pos x="T0" y="T1"/>
                              </a:cxn>
                              <a:cxn ang="0">
                                <a:pos x="T2" y="T3"/>
                              </a:cxn>
                            </a:cxnLst>
                            <a:rect l="T4" t="T5" r="T6" b="T7"/>
                            <a:pathLst>
                              <a:path w="1533780" h="12192">
                                <a:moveTo>
                                  <a:pt x="0" y="6096"/>
                                </a:moveTo>
                                <a:lnTo>
                                  <a:pt x="1533780"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10" o:spid="_x0000_s1026" style="width:120.75pt;height:.95pt;mso-position-horizontal-relative:char;mso-position-vertical-relative:line" coordsize="1533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">
                <v:shape id="Shape 83709" o:spid="_x0000_s1027" style="position:absolute;width:15337;height:121;visibility:visible;mso-wrap-style:square;v-text-anchor:top" coordsize="153378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el8gA&#10;AADeAAAADwAAAGRycy9kb3ducmV2LnhtbESP3WoCMRSE74W+QziF3ohmW2HVrVFKW60gCv48wOnm&#10;dHfp5mSbRN2+vREEL4eZ+YaZzFpTixM5X1lW8NxPQBDnVldcKDjs570RCB+QNdaWScE/eZhNHzoT&#10;zLQ985ZOu1CICGGfoYIyhCaT0uclGfR92xBH78c6gyFKV0jt8BzhppYvSZJKgxXHhRIbei8p/90d&#10;jYJ9Wlfzbv65obVdff0tP9xi871S6umxfXsFEagN9/CtvdQKBqNhOobrnXg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gp6XyAAAAN4AAAAPAAAAAAAAAAAAAAAAAJgCAABk&#10;cnMvZG93bnJldi54bWxQSwUGAAAAAAQABAD1AAAAjQMAAAAA&#10;" path="m,6096r1533780,e" filled="f" strokeweight=".96pt">
                  <v:stroke miterlimit="1" joinstyle="miter"/>
                  <v:path arrowok="t" o:connecttype="custom" o:connectlocs="0,6096;1533780,6096" o:connectangles="0,0" textboxrect="0,0,1533780,12192"/>
                </v:shape>
                <w10:anchorlock/>
              </v:group>
            </w:pict>
          </mc:Fallback>
        </mc:AlternateContent>
      </w:r>
      <w:r w:rsidRPr="007D2739">
        <w:rPr>
          <w:rFonts w:ascii="Times New Roman" w:hAnsi="Times New Roman" w:cs="Times New Roman"/>
        </w:rPr>
        <w:t xml:space="preserve"> и пакет документов</w:t>
      </w:r>
    </w:p>
    <w:p w:rsidR="004959FE" w:rsidRPr="007D2739" w:rsidRDefault="006560E0" w:rsidP="004959FE">
      <w:pPr>
        <w:spacing w:after="54" w:line="259" w:lineRule="auto"/>
        <w:rPr>
          <w:rFonts w:ascii="Times New Roman" w:hAnsi="Times New Roman" w:cs="Times New Roman"/>
        </w:rPr>
      </w:pPr>
      <w:r>
        <w:rPr>
          <w:rFonts w:ascii="Times New Roman" w:hAnsi="Times New Roman" w:cs="Times New Roman"/>
          <w:noProof/>
        </w:rPr>
        <mc:AlternateContent>
          <mc:Choice Requires="wpg">
            <w:drawing>
              <wp:inline distT="0" distB="0" distL="0" distR="0">
                <wp:extent cx="6086475" cy="12065"/>
                <wp:effectExtent l="9525" t="9525" r="9525" b="6985"/>
                <wp:docPr id="38766" name="Group 83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12065"/>
                          <a:chOff x="0" y="0"/>
                          <a:chExt cx="6086335" cy="12192"/>
                        </a:xfrm>
                      </wpg:grpSpPr>
                      <wps:wsp>
                        <wps:cNvPr id="38767" name="Shape 83711"/>
                        <wps:cNvSpPr>
                          <a:spLocks/>
                        </wps:cNvSpPr>
                        <wps:spPr bwMode="auto">
                          <a:xfrm>
                            <a:off x="0" y="0"/>
                            <a:ext cx="6086335" cy="12192"/>
                          </a:xfrm>
                          <a:custGeom>
                            <a:avLst/>
                            <a:gdLst>
                              <a:gd name="T0" fmla="*/ 0 w 6086335"/>
                              <a:gd name="T1" fmla="*/ 6096 h 12192"/>
                              <a:gd name="T2" fmla="*/ 6086335 w 6086335"/>
                              <a:gd name="T3" fmla="*/ 6096 h 12192"/>
                              <a:gd name="T4" fmla="*/ 0 w 6086335"/>
                              <a:gd name="T5" fmla="*/ 0 h 12192"/>
                              <a:gd name="T6" fmla="*/ 6086335 w 6086335"/>
                              <a:gd name="T7" fmla="*/ 12192 h 12192"/>
                            </a:gdLst>
                            <a:ahLst/>
                            <a:cxnLst>
                              <a:cxn ang="0">
                                <a:pos x="T0" y="T1"/>
                              </a:cxn>
                              <a:cxn ang="0">
                                <a:pos x="T2" y="T3"/>
                              </a:cxn>
                            </a:cxnLst>
                            <a:rect l="T4" t="T5" r="T6" b="T7"/>
                            <a:pathLst>
                              <a:path w="6086335" h="12192">
                                <a:moveTo>
                                  <a:pt x="0" y="6096"/>
                                </a:moveTo>
                                <a:lnTo>
                                  <a:pt x="608633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12" o:spid="_x0000_s1026" style="width:479.25pt;height:.95pt;mso-position-horizontal-relative:char;mso-position-vertical-relative:line" coordsize="6086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">
                <v:shape id="Shape 83711" o:spid="_x0000_s1027" style="position:absolute;width:60863;height:121;visibility:visible;mso-wrap-style:square;v-text-anchor:top" coordsize="608633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F8YA&#10;AADeAAAADwAAAGRycy9kb3ducmV2LnhtbESPQWvCQBSE74X+h+UVvBTdqBBDdBVbKngogmm9P7LP&#10;bNrs25Ddmthf3y0IHoeZ+YZZbQbbiAt1vnasYDpJQBCXTtdcKfj82I0zED4ga2wck4IredisHx9W&#10;mGvX85EuRahEhLDPUYEJoc2l9KUhi37iWuLonV1nMUTZVVJ32Ee4beQsSVJpsea4YLClV0Pld/Fj&#10;Fdh3I9t0+vxbmlPv8O2QvWy/vFKjp2G7BBFoCPfwrb3XCubZIl3A/514Be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hF8YAAADeAAAADwAAAAAAAAAAAAAAAACYAgAAZHJz&#10;L2Rvd25yZXYueG1sUEsFBgAAAAAEAAQA9QAAAIsDAAAAAA==&#10;" path="m,6096r6086335,e" filled="f" strokeweight=".96pt">
                  <v:stroke miterlimit="1" joinstyle="miter"/>
                  <v:path arrowok="t" o:connecttype="custom" o:connectlocs="0,6096;6086335,6096" o:connectangles="0,0" textboxrect="0,0,6086335,12192"/>
                </v:shape>
                <w10:anchorlock/>
              </v:group>
            </w:pict>
          </mc:Fallback>
        </mc:AlternateContent>
      </w:r>
    </w:p>
    <w:p w:rsidR="004959FE" w:rsidRPr="007D2739" w:rsidRDefault="004959FE" w:rsidP="004959FE">
      <w:pPr>
        <w:spacing w:after="235" w:line="250" w:lineRule="auto"/>
        <w:ind w:left="1244" w:hanging="10"/>
        <w:jc w:val="center"/>
        <w:rPr>
          <w:rFonts w:ascii="Times New Roman" w:hAnsi="Times New Roman" w:cs="Times New Roman"/>
        </w:rPr>
      </w:pPr>
      <w:r w:rsidRPr="007D2739">
        <w:rPr>
          <w:rFonts w:ascii="Times New Roman" w:hAnsi="Times New Roman" w:cs="Times New Roman"/>
          <w:sz w:val="20"/>
        </w:rPr>
        <w:t>(ФИО заявителя [представителя заявителя)</w:t>
      </w:r>
    </w:p>
    <w:p w:rsidR="004959FE" w:rsidRPr="007D2739" w:rsidRDefault="004959FE" w:rsidP="004959FE">
      <w:pPr>
        <w:spacing w:after="37" w:line="248" w:lineRule="auto"/>
        <w:ind w:left="9" w:right="4" w:hanging="5"/>
        <w:rPr>
          <w:rFonts w:ascii="Times New Roman" w:hAnsi="Times New Roman" w:cs="Times New Roman"/>
        </w:rPr>
      </w:pPr>
      <w:r w:rsidRPr="007D2739">
        <w:rPr>
          <w:rFonts w:ascii="Times New Roman" w:hAnsi="Times New Roman" w:cs="Times New Roman"/>
        </w:rPr>
        <w:t>принимает решение об отказе в предоставлении муниципальной услуги по следующим основаниям:</w:t>
      </w:r>
    </w:p>
    <w:p w:rsidR="004959FE" w:rsidRPr="007D2739" w:rsidRDefault="006560E0" w:rsidP="004959FE">
      <w:pPr>
        <w:spacing w:after="331" w:line="259" w:lineRule="auto"/>
        <w:ind w:left="-5"/>
        <w:rPr>
          <w:rFonts w:ascii="Times New Roman" w:hAnsi="Times New Roman" w:cs="Times New Roman"/>
        </w:rPr>
      </w:pPr>
      <w:r>
        <w:rPr>
          <w:rFonts w:ascii="Times New Roman" w:hAnsi="Times New Roman" w:cs="Times New Roman"/>
          <w:noProof/>
        </w:rPr>
        <mc:AlternateContent>
          <mc:Choice Requires="wpg">
            <w:drawing>
              <wp:inline distT="0" distB="0" distL="0" distR="0">
                <wp:extent cx="6043930" cy="12065"/>
                <wp:effectExtent l="9525" t="9525" r="13970" b="6985"/>
                <wp:docPr id="38764" name="Group 83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12065"/>
                          <a:chOff x="0" y="0"/>
                          <a:chExt cx="6043645" cy="12192"/>
                        </a:xfrm>
                      </wpg:grpSpPr>
                      <wps:wsp>
                        <wps:cNvPr id="38765" name="Shape 83713"/>
                        <wps:cNvSpPr>
                          <a:spLocks/>
                        </wps:cNvSpPr>
                        <wps:spPr bwMode="auto">
                          <a:xfrm>
                            <a:off x="0" y="0"/>
                            <a:ext cx="6043645" cy="12192"/>
                          </a:xfrm>
                          <a:custGeom>
                            <a:avLst/>
                            <a:gdLst>
                              <a:gd name="T0" fmla="*/ 0 w 6043645"/>
                              <a:gd name="T1" fmla="*/ 6096 h 12192"/>
                              <a:gd name="T2" fmla="*/ 6043645 w 6043645"/>
                              <a:gd name="T3" fmla="*/ 6096 h 12192"/>
                              <a:gd name="T4" fmla="*/ 0 w 6043645"/>
                              <a:gd name="T5" fmla="*/ 0 h 12192"/>
                              <a:gd name="T6" fmla="*/ 6043645 w 6043645"/>
                              <a:gd name="T7" fmla="*/ 12192 h 12192"/>
                            </a:gdLst>
                            <a:ahLst/>
                            <a:cxnLst>
                              <a:cxn ang="0">
                                <a:pos x="T0" y="T1"/>
                              </a:cxn>
                              <a:cxn ang="0">
                                <a:pos x="T2" y="T3"/>
                              </a:cxn>
                            </a:cxnLst>
                            <a:rect l="T4" t="T5" r="T6" b="T7"/>
                            <a:pathLst>
                              <a:path w="6043645" h="12192">
                                <a:moveTo>
                                  <a:pt x="0" y="6096"/>
                                </a:moveTo>
                                <a:lnTo>
                                  <a:pt x="604364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14" o:spid="_x0000_s1026" style="width:475.9pt;height:.95pt;mso-position-horizontal-relative:char;mso-position-vertical-relative:line" coordsize="6043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">
                <v:shape id="Shape 83713" o:spid="_x0000_s1027" style="position:absolute;width:60436;height:121;visibility:visible;mso-wrap-style:square;v-text-anchor:top" coordsize="604364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45FsgA&#10;AADeAAAADwAAAGRycy9kb3ducmV2LnhtbESPT2sCMRTE7wW/Q3iCF6lZtW5laxQpWjy0SG3B62Pz&#10;9g/dvIRNXNdv3xSEHoeZ+Q2z2vSmER21vrasYDpJQBDnVtdcKvj+2j8uQfiArLGxTApu5GGzHjys&#10;MNP2yp/UnUIpIoR9hgqqEFwmpc8rMugn1hFHr7CtwRBlW0rd4jXCTSNnSZJKgzXHhQodvVaU/5wu&#10;RsF5dzlvp4fCvbvxx23+1hX4ZI9KjYb99gVEoD78h+/tg1YwXz6nC/i7E6+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DjkWyAAAAN4AAAAPAAAAAAAAAAAAAAAAAJgCAABk&#10;cnMvZG93bnJldi54bWxQSwUGAAAAAAQABAD1AAAAjQMAAAAA&#10;" path="m,6096r6043645,e" filled="f" strokeweight=".96pt">
                  <v:stroke miterlimit="1" joinstyle="miter"/>
                  <v:path arrowok="t" o:connecttype="custom" o:connectlocs="0,6096;6043645,6096" o:connectangles="0,0" textboxrect="0,0,6043645,12192"/>
                </v:shape>
                <w10:anchorlock/>
              </v:group>
            </w:pict>
          </mc:Fallback>
        </mc:AlternateContent>
      </w:r>
      <w:r>
        <w:rPr>
          <w:rFonts w:ascii="Times New Roman" w:hAnsi="Times New Roman" w:cs="Times New Roman"/>
          <w:noProof/>
        </w:rPr>
        <mc:AlternateContent>
          <mc:Choice Requires="wpg">
            <w:drawing>
              <wp:inline distT="0" distB="0" distL="0" distR="0">
                <wp:extent cx="6043930" cy="12065"/>
                <wp:effectExtent l="9525" t="9525" r="13970" b="6985"/>
                <wp:docPr id="38762" name="Group 83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12065"/>
                          <a:chOff x="0" y="0"/>
                          <a:chExt cx="6043645" cy="12192"/>
                        </a:xfrm>
                      </wpg:grpSpPr>
                      <wps:wsp>
                        <wps:cNvPr id="38763" name="Shape 83715"/>
                        <wps:cNvSpPr>
                          <a:spLocks/>
                        </wps:cNvSpPr>
                        <wps:spPr bwMode="auto">
                          <a:xfrm>
                            <a:off x="0" y="0"/>
                            <a:ext cx="6043645" cy="12192"/>
                          </a:xfrm>
                          <a:custGeom>
                            <a:avLst/>
                            <a:gdLst>
                              <a:gd name="T0" fmla="*/ 0 w 6043645"/>
                              <a:gd name="T1" fmla="*/ 6096 h 12192"/>
                              <a:gd name="T2" fmla="*/ 6043645 w 6043645"/>
                              <a:gd name="T3" fmla="*/ 6096 h 12192"/>
                              <a:gd name="T4" fmla="*/ 0 w 6043645"/>
                              <a:gd name="T5" fmla="*/ 0 h 12192"/>
                              <a:gd name="T6" fmla="*/ 6043645 w 6043645"/>
                              <a:gd name="T7" fmla="*/ 12192 h 12192"/>
                            </a:gdLst>
                            <a:ahLst/>
                            <a:cxnLst>
                              <a:cxn ang="0">
                                <a:pos x="T0" y="T1"/>
                              </a:cxn>
                              <a:cxn ang="0">
                                <a:pos x="T2" y="T3"/>
                              </a:cxn>
                            </a:cxnLst>
                            <a:rect l="T4" t="T5" r="T6" b="T7"/>
                            <a:pathLst>
                              <a:path w="6043645" h="12192">
                                <a:moveTo>
                                  <a:pt x="0" y="6096"/>
                                </a:moveTo>
                                <a:lnTo>
                                  <a:pt x="604364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16" o:spid="_x0000_s1026" style="width:475.9pt;height:.95pt;mso-position-horizontal-relative:char;mso-position-vertical-relative:line" coordsize="6043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">
                <v:shape id="Shape 83715" o:spid="_x0000_s1027" style="position:absolute;width:60436;height:121;visibility:visible;mso-wrap-style:square;v-text-anchor:top" coordsize="604364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sE+ccA&#10;AADeAAAADwAAAGRycy9kb3ducmV2LnhtbESPT2sCMRTE74V+h/AKXqRmdYuVrVGkVPFQKVXB62Pz&#10;9g/dvIRNXNdvbwShx2FmfsPMl71pREetry0rGI8SEMS51TWXCo6H9esMhA/IGhvLpOBKHpaL56c5&#10;Ztpe+Je6fShFhLDPUEEVgsuk9HlFBv3IOuLoFbY1GKJsS6lbvES4aeQkSabSYM1xoUJHnxXlf/uz&#10;UXD6Op9W423hvt1wd003XYFv9kepwUu/+gARqA//4Ud7qxWks/dpCvc78Qr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rBPnHAAAA3gAAAA8AAAAAAAAAAAAAAAAAmAIAAGRy&#10;cy9kb3ducmV2LnhtbFBLBQYAAAAABAAEAPUAAACMAwAAAAA=&#10;" path="m,6096r6043645,e" filled="f" strokeweight=".96pt">
                  <v:stroke miterlimit="1" joinstyle="miter"/>
                  <v:path arrowok="t" o:connecttype="custom" o:connectlocs="0,6096;6043645,6096" o:connectangles="0,0" textboxrect="0,0,6043645,12192"/>
                </v:shape>
                <w10:anchorlock/>
              </v:group>
            </w:pict>
          </mc:Fallback>
        </mc:AlternateContent>
      </w:r>
      <w:r>
        <w:rPr>
          <w:rFonts w:ascii="Times New Roman" w:hAnsi="Times New Roman" w:cs="Times New Roman"/>
          <w:noProof/>
        </w:rPr>
        <mc:AlternateContent>
          <mc:Choice Requires="wpg">
            <w:drawing>
              <wp:inline distT="0" distB="0" distL="0" distR="0">
                <wp:extent cx="6043930" cy="12065"/>
                <wp:effectExtent l="9525" t="9525" r="13970" b="6985"/>
                <wp:docPr id="38760" name="Group 83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12065"/>
                          <a:chOff x="0" y="0"/>
                          <a:chExt cx="6043645" cy="12192"/>
                        </a:xfrm>
                      </wpg:grpSpPr>
                      <wps:wsp>
                        <wps:cNvPr id="38761" name="Shape 83717"/>
                        <wps:cNvSpPr>
                          <a:spLocks/>
                        </wps:cNvSpPr>
                        <wps:spPr bwMode="auto">
                          <a:xfrm>
                            <a:off x="0" y="0"/>
                            <a:ext cx="6043645" cy="12192"/>
                          </a:xfrm>
                          <a:custGeom>
                            <a:avLst/>
                            <a:gdLst>
                              <a:gd name="T0" fmla="*/ 0 w 6043645"/>
                              <a:gd name="T1" fmla="*/ 6096 h 12192"/>
                              <a:gd name="T2" fmla="*/ 6043645 w 6043645"/>
                              <a:gd name="T3" fmla="*/ 6096 h 12192"/>
                              <a:gd name="T4" fmla="*/ 0 w 6043645"/>
                              <a:gd name="T5" fmla="*/ 0 h 12192"/>
                              <a:gd name="T6" fmla="*/ 6043645 w 6043645"/>
                              <a:gd name="T7" fmla="*/ 12192 h 12192"/>
                            </a:gdLst>
                            <a:ahLst/>
                            <a:cxnLst>
                              <a:cxn ang="0">
                                <a:pos x="T0" y="T1"/>
                              </a:cxn>
                              <a:cxn ang="0">
                                <a:pos x="T2" y="T3"/>
                              </a:cxn>
                            </a:cxnLst>
                            <a:rect l="T4" t="T5" r="T6" b="T7"/>
                            <a:pathLst>
                              <a:path w="6043645" h="12192">
                                <a:moveTo>
                                  <a:pt x="0" y="6096"/>
                                </a:moveTo>
                                <a:lnTo>
                                  <a:pt x="604364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18" o:spid="_x0000_s1026" style="width:475.9pt;height:.95pt;mso-position-horizontal-relative:char;mso-position-vertical-relative:line" coordsize="6043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">
                <v:shape id="Shape 83717" o:spid="_x0000_s1027" style="position:absolute;width:60436;height:121;visibility:visible;mso-wrap-style:square;v-text-anchor:top" coordsize="604364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FccA&#10;AADeAAAADwAAAGRycy9kb3ducmV2LnhtbESPT2sCMRTE74V+h/AKvUjNbhUrq1GktMWDUqqC18fm&#10;7R/cvIRNXNdvbwShx2FmfsPMl71pREetry0rSIcJCOLc6ppLBYf999sUhA/IGhvLpOBKHpaL56c5&#10;Ztpe+I+6XShFhLDPUEEVgsuk9HlFBv3QOuLoFbY1GKJsS6lbvES4aeR7kkykwZrjQoWOPivKT7uz&#10;UXD8Oh9X6bpwGzfYXkc/XYFj+6vU60u/moEI1If/8KO91gpG049JCvc78Qr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1PxXHAAAA3gAAAA8AAAAAAAAAAAAAAAAAmAIAAGRy&#10;cy9kb3ducmV2LnhtbFBLBQYAAAAABAAEAPUAAACMAwAAAAA=&#10;" path="m,6096r6043645,e" filled="f" strokeweight=".96pt">
                  <v:stroke miterlimit="1" joinstyle="miter"/>
                  <v:path arrowok="t" o:connecttype="custom" o:connectlocs="0,6096;6043645,6096" o:connectangles="0,0" textboxrect="0,0,6043645,12192"/>
                </v:shape>
                <w10:anchorlock/>
              </v:group>
            </w:pict>
          </mc:Fallback>
        </mc:AlternateContent>
      </w:r>
      <w:r>
        <w:rPr>
          <w:rFonts w:ascii="Times New Roman" w:hAnsi="Times New Roman" w:cs="Times New Roman"/>
          <w:noProof/>
        </w:rPr>
        <mc:AlternateContent>
          <mc:Choice Requires="wpg">
            <w:drawing>
              <wp:inline distT="0" distB="0" distL="0" distR="0">
                <wp:extent cx="6043930" cy="12065"/>
                <wp:effectExtent l="9525" t="9525" r="13970" b="6985"/>
                <wp:docPr id="38758" name="Group 83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12065"/>
                          <a:chOff x="0" y="0"/>
                          <a:chExt cx="6043645" cy="12192"/>
                        </a:xfrm>
                      </wpg:grpSpPr>
                      <wps:wsp>
                        <wps:cNvPr id="38759" name="Shape 83719"/>
                        <wps:cNvSpPr>
                          <a:spLocks/>
                        </wps:cNvSpPr>
                        <wps:spPr bwMode="auto">
                          <a:xfrm>
                            <a:off x="0" y="0"/>
                            <a:ext cx="6043645" cy="12192"/>
                          </a:xfrm>
                          <a:custGeom>
                            <a:avLst/>
                            <a:gdLst>
                              <a:gd name="T0" fmla="*/ 0 w 6043645"/>
                              <a:gd name="T1" fmla="*/ 6097 h 12192"/>
                              <a:gd name="T2" fmla="*/ 6043645 w 6043645"/>
                              <a:gd name="T3" fmla="*/ 6097 h 12192"/>
                              <a:gd name="T4" fmla="*/ 0 w 6043645"/>
                              <a:gd name="T5" fmla="*/ 0 h 12192"/>
                              <a:gd name="T6" fmla="*/ 6043645 w 6043645"/>
                              <a:gd name="T7" fmla="*/ 12192 h 12192"/>
                            </a:gdLst>
                            <a:ahLst/>
                            <a:cxnLst>
                              <a:cxn ang="0">
                                <a:pos x="T0" y="T1"/>
                              </a:cxn>
                              <a:cxn ang="0">
                                <a:pos x="T2" y="T3"/>
                              </a:cxn>
                            </a:cxnLst>
                            <a:rect l="T4" t="T5" r="T6" b="T7"/>
                            <a:pathLst>
                              <a:path w="6043645" h="12192">
                                <a:moveTo>
                                  <a:pt x="0" y="6097"/>
                                </a:moveTo>
                                <a:lnTo>
                                  <a:pt x="6043645" y="6097"/>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20" o:spid="_x0000_s1026" style="width:475.9pt;height:.95pt;mso-position-horizontal-relative:char;mso-position-vertical-relative:line" coordsize="6043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">
                <v:shape id="Shape 83719" o:spid="_x0000_s1027" style="position:absolute;width:60436;height:121;visibility:visible;mso-wrap-style:square;v-text-anchor:top" coordsize="604364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5rsgA&#10;AADeAAAADwAAAGRycy9kb3ducmV2LnhtbESPW2sCMRSE34X+h3AKvpSa9dbq1igiVnyolFrB18Pm&#10;7IVuTsImruu/bwoFH4eZ+YZZrDpTi5YaX1lWMBwkIIgzqysuFJy+359nIHxA1lhbJgU38rBaPvQW&#10;mGp75S9qj6EQEcI+RQVlCC6V0mclGfQD64ijl9vGYIiyKaRu8BrhppajJHmRBiuOCyU62pSU/Rwv&#10;RsF5ezmvh/vcfbinw228a3Oc2E+l+o/d+g1EoC7cw//tvVYwnr1O5/B3J1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L/muyAAAAN4AAAAPAAAAAAAAAAAAAAAAAJgCAABk&#10;cnMvZG93bnJldi54bWxQSwUGAAAAAAQABAD1AAAAjQMAAAAA&#10;" path="m,6097r6043645,e" filled="f" strokeweight=".96pt">
                  <v:stroke miterlimit="1" joinstyle="miter"/>
                  <v:path arrowok="t" o:connecttype="custom" o:connectlocs="0,6097;6043645,6097" o:connectangles="0,0" textboxrect="0,0,6043645,12192"/>
                </v:shape>
                <w10:anchorlock/>
              </v:group>
            </w:pict>
          </mc:Fallback>
        </mc:AlternateContent>
      </w:r>
      <w:r>
        <w:rPr>
          <w:rFonts w:ascii="Times New Roman" w:hAnsi="Times New Roman" w:cs="Times New Roman"/>
          <w:noProof/>
        </w:rPr>
        <mc:AlternateContent>
          <mc:Choice Requires="wpg">
            <w:drawing>
              <wp:inline distT="0" distB="0" distL="0" distR="0">
                <wp:extent cx="6144260" cy="12065"/>
                <wp:effectExtent l="9525" t="9525" r="8890" b="6985"/>
                <wp:docPr id="38756" name="Group 83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12065"/>
                          <a:chOff x="0" y="0"/>
                          <a:chExt cx="6144271" cy="12192"/>
                        </a:xfrm>
                      </wpg:grpSpPr>
                      <wps:wsp>
                        <wps:cNvPr id="38757" name="Shape 83721"/>
                        <wps:cNvSpPr>
                          <a:spLocks/>
                        </wps:cNvSpPr>
                        <wps:spPr bwMode="auto">
                          <a:xfrm>
                            <a:off x="0" y="0"/>
                            <a:ext cx="6144271" cy="12192"/>
                          </a:xfrm>
                          <a:custGeom>
                            <a:avLst/>
                            <a:gdLst>
                              <a:gd name="T0" fmla="*/ 0 w 6144271"/>
                              <a:gd name="T1" fmla="*/ 6096 h 12192"/>
                              <a:gd name="T2" fmla="*/ 6144271 w 6144271"/>
                              <a:gd name="T3" fmla="*/ 6096 h 12192"/>
                              <a:gd name="T4" fmla="*/ 0 w 6144271"/>
                              <a:gd name="T5" fmla="*/ 0 h 12192"/>
                              <a:gd name="T6" fmla="*/ 6144271 w 6144271"/>
                              <a:gd name="T7" fmla="*/ 12192 h 12192"/>
                            </a:gdLst>
                            <a:ahLst/>
                            <a:cxnLst>
                              <a:cxn ang="0">
                                <a:pos x="T0" y="T1"/>
                              </a:cxn>
                              <a:cxn ang="0">
                                <a:pos x="T2" y="T3"/>
                              </a:cxn>
                            </a:cxnLst>
                            <a:rect l="T4" t="T5" r="T6" b="T7"/>
                            <a:pathLst>
                              <a:path w="6144271" h="12192">
                                <a:moveTo>
                                  <a:pt x="0" y="6096"/>
                                </a:moveTo>
                                <a:lnTo>
                                  <a:pt x="6144271"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22" o:spid="_x0000_s1026" style="width:483.8pt;height:.95pt;mso-position-horizontal-relative:char;mso-position-vertical-relative:line" coordsize="6144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">
                <v:shape id="Shape 83721" o:spid="_x0000_s1027" style="position:absolute;width:61442;height:121;visibility:visible;mso-wrap-style:square;v-text-anchor:top" coordsize="614427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x9/MYA&#10;AADeAAAADwAAAGRycy9kb3ducmV2LnhtbESPT2vCQBTE7wW/w/KEXopuTDWJ0VVEsPTgxX/3Z/aZ&#10;BLNvQ3ar6bfvFgo9DjPzG2a57k0jHtS52rKCyTgCQVxYXXOp4HzajTIQziNrbCyTgm9ysF4NXpaY&#10;a/vkAz2OvhQBwi5HBZX3bS6lKyoy6Ma2JQ7ezXYGfZBdKXWHzwA3jYyjKJEGaw4LFba0rai4H7+M&#10;gvgtS8sp2/0FE3043a7xdJ58KPU67DcLEJ56/x/+a39qBe9ZOkvh9064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x9/MYAAADeAAAADwAAAAAAAAAAAAAAAACYAgAAZHJz&#10;L2Rvd25yZXYueG1sUEsFBgAAAAAEAAQA9QAAAIsDAAAAAA==&#10;" path="m,6096r6144271,e" filled="f" strokeweight=".96pt">
                  <v:stroke miterlimit="1" joinstyle="miter"/>
                  <v:path arrowok="t" o:connecttype="custom" o:connectlocs="0,6096;6144271,6096" o:connectangles="0,0" textboxrect="0,0,6144271,12192"/>
                </v:shape>
                <w10:anchorlock/>
              </v:group>
            </w:pict>
          </mc:Fallback>
        </mc:AlternateContent>
      </w:r>
    </w:p>
    <w:p w:rsidR="004959FE" w:rsidRPr="007D2739" w:rsidRDefault="004959FE" w:rsidP="004959FE">
      <w:pPr>
        <w:spacing w:after="334" w:line="250" w:lineRule="auto"/>
        <w:ind w:left="250" w:right="250" w:hanging="10"/>
        <w:jc w:val="center"/>
        <w:rPr>
          <w:rFonts w:ascii="Times New Roman" w:hAnsi="Times New Roman" w:cs="Times New Roman"/>
          <w:sz w:val="20"/>
        </w:rPr>
      </w:pPr>
      <w:r w:rsidRPr="007D2739">
        <w:rPr>
          <w:rFonts w:ascii="Times New Roman" w:hAnsi="Times New Roman" w:cs="Times New Roman"/>
          <w:sz w:val="20"/>
        </w:rPr>
        <w:t>(причины отказа со ссылкой на нормы действующего законодательства и административный регламент)</w:t>
      </w:r>
    </w:p>
    <w:p w:rsidR="004959FE" w:rsidRPr="007D2739" w:rsidRDefault="004959FE" w:rsidP="004959FE">
      <w:pPr>
        <w:spacing w:after="342" w:line="260" w:lineRule="auto"/>
        <w:ind w:left="432" w:firstLine="351"/>
        <w:rPr>
          <w:rFonts w:ascii="Times New Roman" w:hAnsi="Times New Roman" w:cs="Times New Roman"/>
        </w:rPr>
      </w:pPr>
      <w:r w:rsidRPr="007D2739">
        <w:rPr>
          <w:rFonts w:ascii="Times New Roman" w:hAnsi="Times New Roman" w:cs="Times New Roman"/>
          <w:sz w:val="20"/>
        </w:rPr>
        <w:t>(Должность лица,</w:t>
      </w:r>
      <w:r w:rsidRPr="007D2739">
        <w:rPr>
          <w:rFonts w:ascii="Times New Roman" w:hAnsi="Times New Roman" w:cs="Times New Roman"/>
          <w:sz w:val="20"/>
        </w:rPr>
        <w:tab/>
        <w:t>(подпись)</w:t>
      </w:r>
      <w:r w:rsidRPr="007D2739">
        <w:rPr>
          <w:rFonts w:ascii="Times New Roman" w:hAnsi="Times New Roman" w:cs="Times New Roman"/>
          <w:sz w:val="20"/>
        </w:rPr>
        <w:tab/>
        <w:t>(расшифровка подписи) подписавшего уведомление)</w:t>
      </w:r>
    </w:p>
    <w:p w:rsidR="004959FE" w:rsidRPr="007D2739" w:rsidRDefault="004959FE" w:rsidP="004959FE">
      <w:pPr>
        <w:spacing w:after="248" w:line="248" w:lineRule="auto"/>
        <w:ind w:left="-53" w:right="4" w:hanging="5"/>
        <w:rPr>
          <w:rFonts w:ascii="Times New Roman" w:hAnsi="Times New Roman" w:cs="Times New Roman"/>
        </w:rPr>
      </w:pPr>
      <w:r>
        <w:rPr>
          <w:rFonts w:ascii="Times New Roman" w:hAnsi="Times New Roman" w:cs="Times New Roman"/>
          <w:noProof/>
        </w:rPr>
        <w:drawing>
          <wp:inline distT="0" distB="0" distL="0" distR="0">
            <wp:extent cx="1438910" cy="111125"/>
            <wp:effectExtent l="19050" t="0" r="8890" b="0"/>
            <wp:docPr id="61" name="Picture 3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51"/>
                    <pic:cNvPicPr>
                      <a:picLocks noChangeAspect="1" noChangeArrowheads="1"/>
                    </pic:cNvPicPr>
                  </pic:nvPicPr>
                  <pic:blipFill>
                    <a:blip r:embed="rId41" cstate="print"/>
                    <a:srcRect/>
                    <a:stretch>
                      <a:fillRect/>
                    </a:stretch>
                  </pic:blipFill>
                  <pic:spPr bwMode="auto">
                    <a:xfrm>
                      <a:off x="0" y="0"/>
                      <a:ext cx="1438910" cy="111125"/>
                    </a:xfrm>
                    <a:prstGeom prst="rect">
                      <a:avLst/>
                    </a:prstGeom>
                    <a:noFill/>
                    <a:ln w="9525">
                      <a:noFill/>
                      <a:miter lim="800000"/>
                      <a:headEnd/>
                      <a:tailEnd/>
                    </a:ln>
                  </pic:spPr>
                </pic:pic>
              </a:graphicData>
            </a:graphic>
          </wp:inline>
        </w:drawing>
      </w:r>
      <w:r w:rsidRPr="007D2739">
        <w:rPr>
          <w:rFonts w:ascii="Times New Roman" w:hAnsi="Times New Roman" w:cs="Times New Roman"/>
        </w:rPr>
        <w:t>20 г.</w:t>
      </w:r>
    </w:p>
    <w:p w:rsidR="004959FE" w:rsidRDefault="004959FE" w:rsidP="004959FE">
      <w:pPr>
        <w:spacing w:after="46" w:line="222" w:lineRule="auto"/>
        <w:ind w:left="-15" w:right="403"/>
        <w:rPr>
          <w:rFonts w:ascii="Times New Roman" w:hAnsi="Times New Roman" w:cs="Times New Roman"/>
          <w:sz w:val="30"/>
        </w:rPr>
      </w:pPr>
      <w:r w:rsidRPr="007D2739">
        <w:rPr>
          <w:rFonts w:ascii="Times New Roman" w:hAnsi="Times New Roman" w:cs="Times New Roman"/>
          <w:sz w:val="30"/>
        </w:rPr>
        <w:t>м.п.</w:t>
      </w:r>
    </w:p>
    <w:p w:rsidR="004959FE" w:rsidRDefault="004959FE" w:rsidP="004959FE">
      <w:pPr>
        <w:spacing w:after="46" w:line="222" w:lineRule="auto"/>
        <w:ind w:left="-15" w:right="403"/>
        <w:rPr>
          <w:rFonts w:ascii="Times New Roman" w:hAnsi="Times New Roman" w:cs="Times New Roman"/>
          <w:sz w:val="30"/>
        </w:rPr>
      </w:pPr>
    </w:p>
    <w:p w:rsidR="004959FE" w:rsidRDefault="004959FE" w:rsidP="004959FE">
      <w:pPr>
        <w:spacing w:after="46" w:line="222" w:lineRule="auto"/>
        <w:ind w:left="-15" w:right="403"/>
        <w:rPr>
          <w:rFonts w:ascii="Times New Roman" w:hAnsi="Times New Roman" w:cs="Times New Roman"/>
          <w:sz w:val="30"/>
        </w:rPr>
      </w:pPr>
    </w:p>
    <w:p w:rsidR="004959FE" w:rsidRDefault="004959FE" w:rsidP="004959FE">
      <w:pPr>
        <w:spacing w:after="46" w:line="222" w:lineRule="auto"/>
        <w:ind w:left="-15" w:right="403"/>
        <w:rPr>
          <w:rFonts w:ascii="Times New Roman" w:hAnsi="Times New Roman" w:cs="Times New Roman"/>
          <w:sz w:val="30"/>
        </w:rPr>
      </w:pPr>
    </w:p>
    <w:p w:rsidR="004959FE" w:rsidRDefault="004959FE" w:rsidP="004959FE">
      <w:pPr>
        <w:spacing w:after="46" w:line="222" w:lineRule="auto"/>
        <w:ind w:left="-15" w:right="403"/>
        <w:rPr>
          <w:rFonts w:ascii="Times New Roman" w:hAnsi="Times New Roman" w:cs="Times New Roman"/>
          <w:sz w:val="30"/>
        </w:rPr>
      </w:pPr>
    </w:p>
    <w:p w:rsidR="004959FE" w:rsidRDefault="004959FE" w:rsidP="004959FE">
      <w:pPr>
        <w:spacing w:after="46" w:line="222" w:lineRule="auto"/>
        <w:ind w:left="-15" w:right="403"/>
        <w:rPr>
          <w:rFonts w:ascii="Times New Roman" w:hAnsi="Times New Roman" w:cs="Times New Roman"/>
          <w:sz w:val="30"/>
        </w:rPr>
      </w:pPr>
    </w:p>
    <w:p w:rsidR="004959FE" w:rsidRDefault="004959FE" w:rsidP="004959FE">
      <w:pPr>
        <w:spacing w:after="46" w:line="222" w:lineRule="auto"/>
        <w:ind w:left="-15" w:right="403"/>
        <w:rPr>
          <w:rFonts w:ascii="Times New Roman" w:hAnsi="Times New Roman" w:cs="Times New Roman"/>
          <w:sz w:val="30"/>
        </w:rPr>
      </w:pPr>
    </w:p>
    <w:p w:rsidR="004959FE" w:rsidRDefault="004959FE" w:rsidP="004959FE">
      <w:pPr>
        <w:spacing w:after="46" w:line="222" w:lineRule="auto"/>
        <w:ind w:left="-15" w:right="403"/>
        <w:rPr>
          <w:rFonts w:ascii="Times New Roman" w:hAnsi="Times New Roman" w:cs="Times New Roman"/>
          <w:sz w:val="30"/>
        </w:rPr>
      </w:pPr>
    </w:p>
    <w:p w:rsidR="004959FE" w:rsidRDefault="004959FE" w:rsidP="004959FE">
      <w:pPr>
        <w:spacing w:after="46" w:line="222" w:lineRule="auto"/>
        <w:ind w:left="-15" w:right="403"/>
        <w:rPr>
          <w:rFonts w:ascii="Times New Roman" w:hAnsi="Times New Roman" w:cs="Times New Roman"/>
          <w:sz w:val="30"/>
        </w:rPr>
      </w:pPr>
    </w:p>
    <w:p w:rsidR="004959FE" w:rsidRDefault="004959FE" w:rsidP="004959FE">
      <w:pPr>
        <w:spacing w:after="46" w:line="222" w:lineRule="auto"/>
        <w:ind w:left="-15" w:right="403"/>
        <w:rPr>
          <w:rFonts w:ascii="Times New Roman" w:hAnsi="Times New Roman" w:cs="Times New Roman"/>
          <w:sz w:val="30"/>
        </w:rPr>
      </w:pPr>
    </w:p>
    <w:p w:rsidR="004959FE" w:rsidRDefault="004959FE" w:rsidP="004959FE">
      <w:pPr>
        <w:spacing w:after="46" w:line="222" w:lineRule="auto"/>
        <w:ind w:left="-15" w:right="403"/>
        <w:rPr>
          <w:rFonts w:ascii="Times New Roman" w:hAnsi="Times New Roman" w:cs="Times New Roman"/>
          <w:sz w:val="30"/>
        </w:rPr>
      </w:pPr>
    </w:p>
    <w:p w:rsidR="004959FE" w:rsidRPr="006B017C" w:rsidRDefault="004959FE" w:rsidP="004959FE">
      <w:pPr>
        <w:spacing w:after="46" w:line="222" w:lineRule="auto"/>
        <w:ind w:left="-15" w:right="403"/>
        <w:rPr>
          <w:rFonts w:ascii="Times New Roman" w:hAnsi="Times New Roman" w:cs="Times New Roman"/>
        </w:rPr>
      </w:pPr>
    </w:p>
    <w:p w:rsidR="004959FE" w:rsidRPr="007D2739" w:rsidRDefault="004959FE" w:rsidP="004959FE">
      <w:pPr>
        <w:spacing w:after="1" w:line="259" w:lineRule="auto"/>
        <w:ind w:left="5858" w:right="-34"/>
        <w:rPr>
          <w:rFonts w:ascii="Times New Roman" w:hAnsi="Times New Roman" w:cs="Times New Roman"/>
        </w:rPr>
      </w:pPr>
    </w:p>
    <w:p w:rsidR="004959FE" w:rsidRPr="007D2739" w:rsidRDefault="004959FE" w:rsidP="004959FE">
      <w:pPr>
        <w:spacing w:line="259" w:lineRule="auto"/>
        <w:ind w:right="437"/>
        <w:jc w:val="right"/>
        <w:rPr>
          <w:rFonts w:ascii="Times New Roman" w:hAnsi="Times New Roman" w:cs="Times New Roman"/>
        </w:rPr>
      </w:pPr>
      <w:r>
        <w:rPr>
          <w:rFonts w:ascii="Times New Roman" w:hAnsi="Times New Roman" w:cs="Times New Roman"/>
          <w:sz w:val="22"/>
        </w:rPr>
        <w:t>(ФИО заявителю пред</w:t>
      </w:r>
      <w:r w:rsidRPr="007D2739">
        <w:rPr>
          <w:rFonts w:ascii="Times New Roman" w:hAnsi="Times New Roman" w:cs="Times New Roman"/>
          <w:sz w:val="22"/>
        </w:rPr>
        <w:t>ставителя)</w:t>
      </w:r>
    </w:p>
    <w:p w:rsidR="004959FE" w:rsidRPr="007D2739" w:rsidRDefault="006560E0" w:rsidP="004959FE">
      <w:pPr>
        <w:spacing w:after="52" w:line="259" w:lineRule="auto"/>
        <w:ind w:left="5830" w:right="-34"/>
        <w:rPr>
          <w:rFonts w:ascii="Times New Roman" w:hAnsi="Times New Roman" w:cs="Times New Roman"/>
        </w:rPr>
      </w:pPr>
      <w:r>
        <w:rPr>
          <w:rFonts w:ascii="Times New Roman" w:hAnsi="Times New Roman" w:cs="Times New Roman"/>
          <w:noProof/>
        </w:rPr>
        <mc:AlternateContent>
          <mc:Choice Requires="wpg">
            <w:drawing>
              <wp:inline distT="0" distB="0" distL="0" distR="0">
                <wp:extent cx="2424430" cy="12065"/>
                <wp:effectExtent l="9525" t="9525" r="13970" b="6985"/>
                <wp:docPr id="38754" name="Group 83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4430" cy="12065"/>
                          <a:chOff x="0" y="0"/>
                          <a:chExt cx="2424166" cy="12192"/>
                        </a:xfrm>
                      </wpg:grpSpPr>
                      <wps:wsp>
                        <wps:cNvPr id="38755" name="Shape 83728"/>
                        <wps:cNvSpPr>
                          <a:spLocks/>
                        </wps:cNvSpPr>
                        <wps:spPr bwMode="auto">
                          <a:xfrm>
                            <a:off x="0" y="0"/>
                            <a:ext cx="2424166" cy="12192"/>
                          </a:xfrm>
                          <a:custGeom>
                            <a:avLst/>
                            <a:gdLst>
                              <a:gd name="T0" fmla="*/ 0 w 2424166"/>
                              <a:gd name="T1" fmla="*/ 6096 h 12192"/>
                              <a:gd name="T2" fmla="*/ 2424166 w 2424166"/>
                              <a:gd name="T3" fmla="*/ 6096 h 12192"/>
                              <a:gd name="T4" fmla="*/ 0 w 2424166"/>
                              <a:gd name="T5" fmla="*/ 0 h 12192"/>
                              <a:gd name="T6" fmla="*/ 2424166 w 2424166"/>
                              <a:gd name="T7" fmla="*/ 12192 h 12192"/>
                            </a:gdLst>
                            <a:ahLst/>
                            <a:cxnLst>
                              <a:cxn ang="0">
                                <a:pos x="T0" y="T1"/>
                              </a:cxn>
                              <a:cxn ang="0">
                                <a:pos x="T2" y="T3"/>
                              </a:cxn>
                            </a:cxnLst>
                            <a:rect l="T4" t="T5" r="T6" b="T7"/>
                            <a:pathLst>
                              <a:path w="2424166" h="12192">
                                <a:moveTo>
                                  <a:pt x="0" y="6096"/>
                                </a:moveTo>
                                <a:lnTo>
                                  <a:pt x="242416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29" o:spid="_x0000_s1026" style="width:190.9pt;height:.95pt;mso-position-horizontal-relative:char;mso-position-vertical-relative:line" coordsize="2424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">
                <v:shape id="Shape 83728" o:spid="_x0000_s1027" style="position:absolute;width:24241;height:121;visibility:visible;mso-wrap-style:square;v-text-anchor:top" coordsize="242416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YkUsYA&#10;AADeAAAADwAAAGRycy9kb3ducmV2LnhtbESPQWvCQBSE70L/w/IK3nRjRCvRVWxBEHqpaQseH9nX&#10;JDT7NuStGv313YLgcZiZb5jVpneNOlMntWcDk3ECirjwtubSwNfnbrQAJQHZYuOZDFxJYLN+Gqww&#10;s/7CBzrnoVQRwpKhgSqENtNaioocyti3xNH78Z3DEGVXatvhJcJdo9MkmWuHNceFClt6q6j4zU/O&#10;wOtxevqW9INv7/12ckhR8mspxgyf++0SVKA+PML39t4amC5eZjP4vxOvgF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xYkUsYAAADeAAAADwAAAAAAAAAAAAAAAACYAgAAZHJz&#10;L2Rvd25yZXYueG1sUEsFBgAAAAAEAAQA9QAAAIsDAAAAAA==&#10;" path="m,6096r2424166,e" filled="f" strokeweight=".96pt">
                  <v:stroke miterlimit="1" joinstyle="miter"/>
                  <v:path arrowok="t" o:connecttype="custom" o:connectlocs="0,6096;2424166,6096" o:connectangles="0,0" textboxrect="0,0,2424166,12192"/>
                </v:shape>
                <w10:anchorlock/>
              </v:group>
            </w:pict>
          </mc:Fallback>
        </mc:AlternateContent>
      </w:r>
    </w:p>
    <w:p w:rsidR="004959FE" w:rsidRPr="007D2739" w:rsidRDefault="004959FE" w:rsidP="004959FE">
      <w:pPr>
        <w:spacing w:line="265" w:lineRule="auto"/>
        <w:ind w:left="10" w:right="758" w:hanging="10"/>
        <w:jc w:val="right"/>
        <w:rPr>
          <w:rFonts w:ascii="Times New Roman" w:hAnsi="Times New Roman" w:cs="Times New Roman"/>
        </w:rPr>
      </w:pPr>
      <w:r>
        <w:rPr>
          <w:rFonts w:ascii="Times New Roman" w:hAnsi="Times New Roman" w:cs="Times New Roman"/>
          <w:sz w:val="20"/>
        </w:rPr>
        <w:t>(почтовый инд</w:t>
      </w:r>
      <w:r w:rsidRPr="007D2739">
        <w:rPr>
          <w:rFonts w:ascii="Times New Roman" w:hAnsi="Times New Roman" w:cs="Times New Roman"/>
          <w:sz w:val="20"/>
        </w:rPr>
        <w:t>екс и адрес</w:t>
      </w:r>
    </w:p>
    <w:p w:rsidR="004959FE" w:rsidRPr="007D2739" w:rsidRDefault="006560E0" w:rsidP="004959FE">
      <w:pPr>
        <w:spacing w:after="34" w:line="259" w:lineRule="auto"/>
        <w:ind w:left="5830"/>
        <w:rPr>
          <w:rFonts w:ascii="Times New Roman" w:hAnsi="Times New Roman" w:cs="Times New Roman"/>
        </w:rPr>
      </w:pPr>
      <w:r>
        <w:rPr>
          <w:rFonts w:ascii="Times New Roman" w:hAnsi="Times New Roman" w:cs="Times New Roman"/>
          <w:noProof/>
        </w:rPr>
        <mc:AlternateContent>
          <mc:Choice Requires="wpg">
            <w:drawing>
              <wp:inline distT="0" distB="0" distL="0" distR="0">
                <wp:extent cx="2366010" cy="12065"/>
                <wp:effectExtent l="9525" t="9525" r="15240" b="6985"/>
                <wp:docPr id="38752" name="Group 83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6010" cy="12065"/>
                          <a:chOff x="0" y="0"/>
                          <a:chExt cx="2366230" cy="12192"/>
                        </a:xfrm>
                      </wpg:grpSpPr>
                      <wps:wsp>
                        <wps:cNvPr id="38753" name="Shape 83730"/>
                        <wps:cNvSpPr>
                          <a:spLocks/>
                        </wps:cNvSpPr>
                        <wps:spPr bwMode="auto">
                          <a:xfrm>
                            <a:off x="0" y="0"/>
                            <a:ext cx="2366230" cy="12192"/>
                          </a:xfrm>
                          <a:custGeom>
                            <a:avLst/>
                            <a:gdLst>
                              <a:gd name="T0" fmla="*/ 0 w 2366230"/>
                              <a:gd name="T1" fmla="*/ 6096 h 12192"/>
                              <a:gd name="T2" fmla="*/ 2366230 w 2366230"/>
                              <a:gd name="T3" fmla="*/ 6096 h 12192"/>
                              <a:gd name="T4" fmla="*/ 0 w 2366230"/>
                              <a:gd name="T5" fmla="*/ 0 h 12192"/>
                              <a:gd name="T6" fmla="*/ 2366230 w 2366230"/>
                              <a:gd name="T7" fmla="*/ 12192 h 12192"/>
                            </a:gdLst>
                            <a:ahLst/>
                            <a:cxnLst>
                              <a:cxn ang="0">
                                <a:pos x="T0" y="T1"/>
                              </a:cxn>
                              <a:cxn ang="0">
                                <a:pos x="T2" y="T3"/>
                              </a:cxn>
                            </a:cxnLst>
                            <a:rect l="T4" t="T5" r="T6" b="T7"/>
                            <a:pathLst>
                              <a:path w="2366230" h="12192">
                                <a:moveTo>
                                  <a:pt x="0" y="6096"/>
                                </a:moveTo>
                                <a:lnTo>
                                  <a:pt x="2366230"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31" o:spid="_x0000_s1026" style="width:186.3pt;height:.95pt;mso-position-horizontal-relative:char;mso-position-vertical-relative:line" coordsize="2366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">
                <v:shape id="Shape 83730" o:spid="_x0000_s1027" style="position:absolute;width:23662;height:121;visibility:visible;mso-wrap-style:square;v-text-anchor:top" coordsize="236623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S/dMcA&#10;AADeAAAADwAAAGRycy9kb3ducmV2LnhtbESPW2sCMRSE3wv9D+EUfKtJK15YjVKkUi9Q0BV8PWxO&#10;d5duTtYk1fXfNwWhj8PMfMPMFp1txIV8qB1reOkrEMSFMzWXGo756nkCIkRkg41j0nCjAIv548MM&#10;M+OuvKfLIZYiQThkqKGKsc2kDEVFFkPftcTJ+3LeYkzSl9J4vCa4beSrUiNpsea0UGFLy4qK78OP&#10;1bDZ0ecpV8oPb8vz+f1jvw0232rde+repiAidfE/fG+vjYbBZDwcwN+dd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Ev3THAAAA3gAAAA8AAAAAAAAAAAAAAAAAmAIAAGRy&#10;cy9kb3ducmV2LnhtbFBLBQYAAAAABAAEAPUAAACMAwAAAAA=&#10;" path="m,6096r2366230,e" filled="f" strokeweight=".96pt">
                  <v:stroke miterlimit="1" joinstyle="miter"/>
                  <v:path arrowok="t" o:connecttype="custom" o:connectlocs="0,6096;2366230,6096" o:connectangles="0,0" textboxrect="0,0,2366230,12192"/>
                </v:shape>
                <w10:anchorlock/>
              </v:group>
            </w:pict>
          </mc:Fallback>
        </mc:AlternateContent>
      </w:r>
    </w:p>
    <w:p w:rsidR="004959FE" w:rsidRPr="007D2739" w:rsidRDefault="004959FE" w:rsidP="004959FE">
      <w:pPr>
        <w:spacing w:after="488" w:line="265" w:lineRule="auto"/>
        <w:ind w:left="10" w:right="758" w:hanging="10"/>
        <w:jc w:val="right"/>
        <w:rPr>
          <w:rFonts w:ascii="Times New Roman" w:hAnsi="Times New Roman" w:cs="Times New Roman"/>
        </w:rPr>
      </w:pPr>
      <w:r>
        <w:rPr>
          <w:rFonts w:ascii="Times New Roman" w:hAnsi="Times New Roman" w:cs="Times New Roman"/>
          <w:sz w:val="20"/>
        </w:rPr>
        <w:t>Заявителя/пред</w:t>
      </w:r>
      <w:r w:rsidRPr="007D2739">
        <w:rPr>
          <w:rFonts w:ascii="Times New Roman" w:hAnsi="Times New Roman" w:cs="Times New Roman"/>
          <w:sz w:val="20"/>
        </w:rPr>
        <w:t>ставителя)</w:t>
      </w:r>
    </w:p>
    <w:p w:rsidR="004959FE" w:rsidRPr="00311A2B" w:rsidRDefault="004959FE" w:rsidP="004959FE">
      <w:pPr>
        <w:spacing w:after="453" w:line="248" w:lineRule="auto"/>
        <w:ind w:left="581" w:right="4" w:firstLine="327"/>
        <w:jc w:val="center"/>
        <w:rPr>
          <w:rFonts w:ascii="Times New Roman" w:hAnsi="Times New Roman" w:cs="Times New Roman"/>
          <w:b/>
        </w:rPr>
      </w:pPr>
      <w:r w:rsidRPr="00311A2B">
        <w:rPr>
          <w:rFonts w:ascii="Times New Roman" w:hAnsi="Times New Roman" w:cs="Times New Roman"/>
          <w:b/>
        </w:rPr>
        <w:t>Уведомление об отказе в приеме документов, необходимых для предоставления муниципальной услуги «</w:t>
      </w:r>
      <w:r>
        <w:rPr>
          <w:rFonts w:ascii="Times New Roman" w:hAnsi="Times New Roman" w:cs="Times New Roman"/>
          <w:b/>
        </w:rPr>
        <w:t xml:space="preserve">Выдача справок, выписки </w:t>
      </w:r>
      <w:r w:rsidRPr="00311A2B">
        <w:rPr>
          <w:rFonts w:ascii="Times New Roman" w:hAnsi="Times New Roman" w:cs="Times New Roman"/>
          <w:b/>
        </w:rPr>
        <w:t>из электронной похозяйственной книги»</w:t>
      </w:r>
    </w:p>
    <w:p w:rsidR="004959FE" w:rsidRPr="007D2739" w:rsidRDefault="004959FE" w:rsidP="004959FE">
      <w:pPr>
        <w:spacing w:after="8" w:line="248" w:lineRule="auto"/>
        <w:ind w:left="706" w:right="4" w:hanging="5"/>
        <w:rPr>
          <w:rFonts w:ascii="Times New Roman" w:hAnsi="Times New Roman" w:cs="Times New Roman"/>
        </w:rPr>
      </w:pPr>
      <w:r w:rsidRPr="007D2739">
        <w:rPr>
          <w:rFonts w:ascii="Times New Roman" w:hAnsi="Times New Roman" w:cs="Times New Roman"/>
        </w:rPr>
        <w:t>Уважаемый (ая)</w:t>
      </w:r>
    </w:p>
    <w:p w:rsidR="004959FE" w:rsidRPr="007D2739" w:rsidRDefault="006560E0" w:rsidP="004959FE">
      <w:pPr>
        <w:spacing w:line="259" w:lineRule="auto"/>
        <w:ind w:left="2310"/>
        <w:rPr>
          <w:rFonts w:ascii="Times New Roman" w:hAnsi="Times New Roman" w:cs="Times New Roman"/>
        </w:rPr>
      </w:pPr>
      <w:r>
        <w:rPr>
          <w:rFonts w:ascii="Times New Roman" w:hAnsi="Times New Roman" w:cs="Times New Roman"/>
          <w:noProof/>
        </w:rPr>
        <mc:AlternateContent>
          <mc:Choice Requires="wpg">
            <w:drawing>
              <wp:inline distT="0" distB="0" distL="0" distR="0">
                <wp:extent cx="4595495" cy="12065"/>
                <wp:effectExtent l="9525" t="9525" r="14605" b="6985"/>
                <wp:docPr id="158" name="Group 83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5495" cy="12065"/>
                          <a:chOff x="0" y="0"/>
                          <a:chExt cx="4595244" cy="12192"/>
                        </a:xfrm>
                      </wpg:grpSpPr>
                      <wps:wsp>
                        <wps:cNvPr id="159" name="Shape 83732"/>
                        <wps:cNvSpPr>
                          <a:spLocks/>
                        </wps:cNvSpPr>
                        <wps:spPr bwMode="auto">
                          <a:xfrm>
                            <a:off x="0" y="0"/>
                            <a:ext cx="4595244" cy="12192"/>
                          </a:xfrm>
                          <a:custGeom>
                            <a:avLst/>
                            <a:gdLst>
                              <a:gd name="T0" fmla="*/ 0 w 4595244"/>
                              <a:gd name="T1" fmla="*/ 6096 h 12192"/>
                              <a:gd name="T2" fmla="*/ 4595244 w 4595244"/>
                              <a:gd name="T3" fmla="*/ 6096 h 12192"/>
                              <a:gd name="T4" fmla="*/ 0 w 4595244"/>
                              <a:gd name="T5" fmla="*/ 0 h 12192"/>
                              <a:gd name="T6" fmla="*/ 4595244 w 4595244"/>
                              <a:gd name="T7" fmla="*/ 12192 h 12192"/>
                            </a:gdLst>
                            <a:ahLst/>
                            <a:cxnLst>
                              <a:cxn ang="0">
                                <a:pos x="T0" y="T1"/>
                              </a:cxn>
                              <a:cxn ang="0">
                                <a:pos x="T2" y="T3"/>
                              </a:cxn>
                            </a:cxnLst>
                            <a:rect l="T4" t="T5" r="T6" b="T7"/>
                            <a:pathLst>
                              <a:path w="4595244" h="12192">
                                <a:moveTo>
                                  <a:pt x="0" y="6096"/>
                                </a:moveTo>
                                <a:lnTo>
                                  <a:pt x="459524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33" o:spid="_x0000_s1026" style="width:361.85pt;height:.95pt;mso-position-horizontal-relative:char;mso-position-vertical-relative:line" coordsize="4595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">
                <v:shape id="Shape 83732" o:spid="_x0000_s1027" style="position:absolute;width:45952;height:121;visibility:visible;mso-wrap-style:square;v-text-anchor:top" coordsize="459524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0QsIA&#10;AADcAAAADwAAAGRycy9kb3ducmV2LnhtbERPS27CMBDdI3EHa5DYgd2KVCXFIFoF1G1pDzDY0yRK&#10;PA6xC4HT15UqsZun953VZnCtOFMfas8aHuYKBLHxtuZSw9fnbvYMIkRki61n0nClAJv1eLTC3PoL&#10;f9D5EEuRQjjkqKGKsculDKYih2HuO+LEffveYUywL6Xt8ZLCXSsflXqSDmtODRV29FaRaQ4/TsOi&#10;yLJjYZrs1N6OzVLu1asplNbTybB9ARFpiHfxv/vdpvnZEv6eSR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QTRCwgAAANwAAAAPAAAAAAAAAAAAAAAAAJgCAABkcnMvZG93&#10;bnJldi54bWxQSwUGAAAAAAQABAD1AAAAhwMAAAAA&#10;" path="m,6096r4595244,e" filled="f" strokeweight=".96pt">
                  <v:stroke miterlimit="1" joinstyle="miter"/>
                  <v:path arrowok="t" o:connecttype="custom" o:connectlocs="0,6096;4595244,6096" o:connectangles="0,0" textboxrect="0,0,4595244,12192"/>
                </v:shape>
                <w10:anchorlock/>
              </v:group>
            </w:pict>
          </mc:Fallback>
        </mc:AlternateContent>
      </w:r>
    </w:p>
    <w:p w:rsidR="004959FE" w:rsidRPr="007D2739" w:rsidRDefault="004959FE" w:rsidP="004959FE">
      <w:pPr>
        <w:spacing w:after="8" w:line="248" w:lineRule="auto"/>
        <w:ind w:left="4" w:right="4" w:firstLine="3899"/>
        <w:rPr>
          <w:rFonts w:ascii="Times New Roman" w:hAnsi="Times New Roman" w:cs="Times New Roman"/>
        </w:rPr>
      </w:pPr>
      <w:r w:rsidRPr="007D2739">
        <w:rPr>
          <w:rFonts w:ascii="Times New Roman" w:hAnsi="Times New Roman" w:cs="Times New Roman"/>
        </w:rPr>
        <w:t>(Ф.И.О. заявителя) настоящим уведомляем Вас о том, что заявление и прилагаемые к нему документы, представленные для получения муниципальной услуги «</w:t>
      </w:r>
      <w:r>
        <w:rPr>
          <w:rFonts w:ascii="Times New Roman" w:hAnsi="Times New Roman" w:cs="Times New Roman"/>
        </w:rPr>
        <w:t xml:space="preserve">Выдача справок, выписки </w:t>
      </w:r>
      <w:r w:rsidRPr="007D2739">
        <w:rPr>
          <w:rFonts w:ascii="Times New Roman" w:hAnsi="Times New Roman" w:cs="Times New Roman"/>
        </w:rPr>
        <w:t>из электронной похозяйственной книги», не могут быть приняты по следующим основаниям:</w:t>
      </w:r>
    </w:p>
    <w:p w:rsidR="004959FE" w:rsidRPr="007D2739" w:rsidRDefault="006560E0" w:rsidP="004959FE">
      <w:pPr>
        <w:spacing w:after="245" w:line="259" w:lineRule="auto"/>
        <w:rPr>
          <w:rFonts w:ascii="Times New Roman" w:hAnsi="Times New Roman" w:cs="Times New Roman"/>
        </w:rPr>
      </w:pPr>
      <w:r>
        <w:rPr>
          <w:rFonts w:ascii="Times New Roman" w:hAnsi="Times New Roman" w:cs="Times New Roman"/>
          <w:noProof/>
        </w:rPr>
        <mc:AlternateContent>
          <mc:Choice Requires="wpg">
            <w:drawing>
              <wp:inline distT="0" distB="0" distL="0" distR="0">
                <wp:extent cx="6080125" cy="12065"/>
                <wp:effectExtent l="9525" t="9525" r="6350" b="6985"/>
                <wp:docPr id="156" name="Group 83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125" cy="12065"/>
                          <a:chOff x="0" y="0"/>
                          <a:chExt cx="6080236" cy="12192"/>
                        </a:xfrm>
                      </wpg:grpSpPr>
                      <wps:wsp>
                        <wps:cNvPr id="157" name="Shape 83734"/>
                        <wps:cNvSpPr>
                          <a:spLocks/>
                        </wps:cNvSpPr>
                        <wps:spPr bwMode="auto">
                          <a:xfrm>
                            <a:off x="0" y="0"/>
                            <a:ext cx="6080236" cy="12192"/>
                          </a:xfrm>
                          <a:custGeom>
                            <a:avLst/>
                            <a:gdLst>
                              <a:gd name="T0" fmla="*/ 0 w 6080236"/>
                              <a:gd name="T1" fmla="*/ 6096 h 12192"/>
                              <a:gd name="T2" fmla="*/ 6080236 w 6080236"/>
                              <a:gd name="T3" fmla="*/ 6096 h 12192"/>
                              <a:gd name="T4" fmla="*/ 0 w 6080236"/>
                              <a:gd name="T5" fmla="*/ 0 h 12192"/>
                              <a:gd name="T6" fmla="*/ 6080236 w 6080236"/>
                              <a:gd name="T7" fmla="*/ 12192 h 12192"/>
                            </a:gdLst>
                            <a:ahLst/>
                            <a:cxnLst>
                              <a:cxn ang="0">
                                <a:pos x="T0" y="T1"/>
                              </a:cxn>
                              <a:cxn ang="0">
                                <a:pos x="T2" y="T3"/>
                              </a:cxn>
                            </a:cxnLst>
                            <a:rect l="T4" t="T5" r="T6" b="T7"/>
                            <a:pathLst>
                              <a:path w="6080236" h="12192">
                                <a:moveTo>
                                  <a:pt x="0" y="6096"/>
                                </a:moveTo>
                                <a:lnTo>
                                  <a:pt x="608023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35" o:spid="_x0000_s1026" style="width:478.75pt;height:.95pt;mso-position-horizontal-relative:char;mso-position-vertical-relative:line" coordsize="6080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">
                <v:shape id="Shape 83734" o:spid="_x0000_s1027" style="position:absolute;width:60802;height:121;visibility:visible;mso-wrap-style:square;v-text-anchor:top" coordsize="608023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asqsQA&#10;AADcAAAADwAAAGRycy9kb3ducmV2LnhtbERPS2vCQBC+F/wPywje6saCrUZXUbFQLD34OMTbkB2z&#10;wexsmt3G+O/dQqG3+fieM192thItNb50rGA0TEAQ506XXCg4Hd+fJyB8QNZYOSYFd/KwXPSe5phq&#10;d+M9tYdQiBjCPkUFJoQ6ldLnhiz6oauJI3dxjcUQYVNI3eAthttKviTJq7RYcmwwWNPGUH49/FgF&#10;9Ln7Op+K+yXL9td2PZma72y7VmrQ71YzEIG68C/+c3/oOH/8Br/PxAv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2rKrEAAAA3AAAAA8AAAAAAAAAAAAAAAAAmAIAAGRycy9k&#10;b3ducmV2LnhtbFBLBQYAAAAABAAEAPUAAACJAwAAAAA=&#10;" path="m,6096r6080236,e" filled="f" strokeweight=".96pt">
                  <v:stroke miterlimit="1" joinstyle="miter"/>
                  <v:path arrowok="t" o:connecttype="custom" o:connectlocs="0,6096;6080236,6096" o:connectangles="0,0" textboxrect="0,0,6080236,12192"/>
                </v:shape>
                <w10:anchorlock/>
              </v:group>
            </w:pict>
          </mc:Fallback>
        </mc:AlternateContent>
      </w:r>
    </w:p>
    <w:p w:rsidR="004959FE" w:rsidRPr="007D2739" w:rsidRDefault="006560E0" w:rsidP="004959FE">
      <w:pPr>
        <w:spacing w:after="245" w:line="259" w:lineRule="auto"/>
        <w:rPr>
          <w:rFonts w:ascii="Times New Roman" w:hAnsi="Times New Roman" w:cs="Times New Roman"/>
        </w:rPr>
      </w:pPr>
      <w:r>
        <w:rPr>
          <w:rFonts w:ascii="Times New Roman" w:hAnsi="Times New Roman" w:cs="Times New Roman"/>
          <w:noProof/>
        </w:rPr>
        <mc:AlternateContent>
          <mc:Choice Requires="wpg">
            <w:drawing>
              <wp:inline distT="0" distB="0" distL="0" distR="0">
                <wp:extent cx="6080125" cy="12065"/>
                <wp:effectExtent l="9525" t="9525" r="6350" b="6985"/>
                <wp:docPr id="154" name="Group 83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125" cy="12065"/>
                          <a:chOff x="0" y="0"/>
                          <a:chExt cx="6080236" cy="12192"/>
                        </a:xfrm>
                      </wpg:grpSpPr>
                      <wps:wsp>
                        <wps:cNvPr id="155" name="Shape 83736"/>
                        <wps:cNvSpPr>
                          <a:spLocks/>
                        </wps:cNvSpPr>
                        <wps:spPr bwMode="auto">
                          <a:xfrm>
                            <a:off x="0" y="0"/>
                            <a:ext cx="6080236" cy="12192"/>
                          </a:xfrm>
                          <a:custGeom>
                            <a:avLst/>
                            <a:gdLst>
                              <a:gd name="T0" fmla="*/ 0 w 6080236"/>
                              <a:gd name="T1" fmla="*/ 6096 h 12192"/>
                              <a:gd name="T2" fmla="*/ 6080236 w 6080236"/>
                              <a:gd name="T3" fmla="*/ 6096 h 12192"/>
                              <a:gd name="T4" fmla="*/ 0 w 6080236"/>
                              <a:gd name="T5" fmla="*/ 0 h 12192"/>
                              <a:gd name="T6" fmla="*/ 6080236 w 6080236"/>
                              <a:gd name="T7" fmla="*/ 12192 h 12192"/>
                            </a:gdLst>
                            <a:ahLst/>
                            <a:cxnLst>
                              <a:cxn ang="0">
                                <a:pos x="T0" y="T1"/>
                              </a:cxn>
                              <a:cxn ang="0">
                                <a:pos x="T2" y="T3"/>
                              </a:cxn>
                            </a:cxnLst>
                            <a:rect l="T4" t="T5" r="T6" b="T7"/>
                            <a:pathLst>
                              <a:path w="6080236" h="12192">
                                <a:moveTo>
                                  <a:pt x="0" y="6096"/>
                                </a:moveTo>
                                <a:lnTo>
                                  <a:pt x="608023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37" o:spid="_x0000_s1026" style="width:478.75pt;height:.95pt;mso-position-horizontal-relative:char;mso-position-vertical-relative:line" coordsize="6080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">
                <v:shape id="Shape 83736" o:spid="_x0000_s1027" style="position:absolute;width:60802;height:121;visibility:visible;mso-wrap-style:square;v-text-anchor:top" coordsize="608023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iXRsQA&#10;AADcAAAADwAAAGRycy9kb3ducmV2LnhtbERPS2vCQBC+C/6HZQRvurFgsdFVVBRKSw8+DvE2ZMds&#10;MDubZtcY/323UOhtPr7nLFadrURLjS8dK5iMExDEudMlFwrOp/1oBsIHZI2VY1LwJA+rZb+3wFS7&#10;Bx+oPYZCxBD2KSowIdSplD43ZNGPXU0cuatrLIYIm0LqBh8x3FbyJUlepcWSY4PBmraG8tvxbhXQ&#10;58fX5Vw8r1l2uLWb2Zv5znYbpYaDbj0HEagL/+I/97uO86dT+H0mXi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ol0bEAAAA3AAAAA8AAAAAAAAAAAAAAAAAmAIAAGRycy9k&#10;b3ducmV2LnhtbFBLBQYAAAAABAAEAPUAAACJAwAAAAA=&#10;" path="m,6096r6080236,e" filled="f" strokeweight=".96pt">
                  <v:stroke miterlimit="1" joinstyle="miter"/>
                  <v:path arrowok="t" o:connecttype="custom" o:connectlocs="0,6096;6080236,6096" o:connectangles="0,0" textboxrect="0,0,6080236,12192"/>
                </v:shape>
                <w10:anchorlock/>
              </v:group>
            </w:pict>
          </mc:Fallback>
        </mc:AlternateContent>
      </w:r>
    </w:p>
    <w:p w:rsidR="004959FE" w:rsidRPr="007D2739" w:rsidRDefault="006560E0" w:rsidP="004959FE">
      <w:pPr>
        <w:spacing w:after="286" w:line="259" w:lineRule="auto"/>
        <w:ind w:left="-5"/>
        <w:rPr>
          <w:rFonts w:ascii="Times New Roman" w:hAnsi="Times New Roman" w:cs="Times New Roman"/>
        </w:rPr>
      </w:pPr>
      <w:r>
        <w:rPr>
          <w:rFonts w:ascii="Times New Roman" w:hAnsi="Times New Roman" w:cs="Times New Roman"/>
          <w:noProof/>
        </w:rPr>
        <mc:AlternateContent>
          <mc:Choice Requires="wpg">
            <w:drawing>
              <wp:inline distT="0" distB="0" distL="0" distR="0">
                <wp:extent cx="6083300" cy="12065"/>
                <wp:effectExtent l="9525" t="9525" r="12700" b="6985"/>
                <wp:docPr id="152" name="Group 83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12065"/>
                          <a:chOff x="0" y="0"/>
                          <a:chExt cx="6083286" cy="12192"/>
                        </a:xfrm>
                      </wpg:grpSpPr>
                      <wps:wsp>
                        <wps:cNvPr id="153" name="Shape 83738"/>
                        <wps:cNvSpPr>
                          <a:spLocks/>
                        </wps:cNvSpPr>
                        <wps:spPr bwMode="auto">
                          <a:xfrm>
                            <a:off x="0" y="0"/>
                            <a:ext cx="6083286" cy="12192"/>
                          </a:xfrm>
                          <a:custGeom>
                            <a:avLst/>
                            <a:gdLst>
                              <a:gd name="T0" fmla="*/ 0 w 6083286"/>
                              <a:gd name="T1" fmla="*/ 6096 h 12192"/>
                              <a:gd name="T2" fmla="*/ 6083286 w 6083286"/>
                              <a:gd name="T3" fmla="*/ 6096 h 12192"/>
                              <a:gd name="T4" fmla="*/ 0 w 6083286"/>
                              <a:gd name="T5" fmla="*/ 0 h 12192"/>
                              <a:gd name="T6" fmla="*/ 6083286 w 6083286"/>
                              <a:gd name="T7" fmla="*/ 12192 h 12192"/>
                            </a:gdLst>
                            <a:ahLst/>
                            <a:cxnLst>
                              <a:cxn ang="0">
                                <a:pos x="T0" y="T1"/>
                              </a:cxn>
                              <a:cxn ang="0">
                                <a:pos x="T2" y="T3"/>
                              </a:cxn>
                            </a:cxnLst>
                            <a:rect l="T4" t="T5" r="T6" b="T7"/>
                            <a:pathLst>
                              <a:path w="6083286" h="12192">
                                <a:moveTo>
                                  <a:pt x="0" y="6096"/>
                                </a:moveTo>
                                <a:lnTo>
                                  <a:pt x="608328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39" o:spid="_x0000_s1026" style="width:479pt;height:.95pt;mso-position-horizontal-relative:char;mso-position-vertical-relative:line" coordsize="6083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">
                <v:shape id="Shape 83738" o:spid="_x0000_s1027" style="position:absolute;width:60832;height:121;visibility:visible;mso-wrap-style:square;v-text-anchor:top" coordsize="608328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FasMA&#10;AADcAAAADwAAAGRycy9kb3ducmV2LnhtbERPTWvCQBC9F/wPyxS81U0rsSV1FQkIpngx7aW3ITtN&#10;FrOzaXaNsb/eFYTe5vE+Z7kebSsG6r1xrOB5loAgrpw2XCv4+tw+vYHwAVlj65gUXMjDejV5WGKm&#10;3ZkPNJShFjGEfYYKmhC6TEpfNWTRz1xHHLkf11sMEfa11D2eY7ht5UuSLKRFw7GhwY7yhqpjebIK&#10;FpX8+93nh9dvcyw/DNZdUWCq1PRx3LyDCDSGf/HdvdNxfjqH2zPxArm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FasMAAADcAAAADwAAAAAAAAAAAAAAAACYAgAAZHJzL2Rv&#10;d25yZXYueG1sUEsFBgAAAAAEAAQA9QAAAIgDAAAAAA==&#10;" path="m,6096r6083286,e" filled="f" strokeweight=".96pt">
                  <v:stroke miterlimit="1" joinstyle="miter"/>
                  <v:path arrowok="t" o:connecttype="custom" o:connectlocs="0,6096;6083286,6096" o:connectangles="0,0" textboxrect="0,0,6083286,12192"/>
                </v:shape>
                <w10:anchorlock/>
              </v:group>
            </w:pict>
          </mc:Fallback>
        </mc:AlternateContent>
      </w:r>
    </w:p>
    <w:p w:rsidR="004959FE" w:rsidRPr="007D2739" w:rsidRDefault="006560E0" w:rsidP="004959FE">
      <w:pPr>
        <w:spacing w:before="8" w:after="51" w:line="221" w:lineRule="auto"/>
        <w:ind w:left="10" w:hanging="10"/>
        <w:jc w:val="cente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1312" behindDoc="1" locked="0" layoutInCell="1" allowOverlap="1">
                <wp:simplePos x="0" y="0"/>
                <wp:positionH relativeFrom="column">
                  <wp:posOffset>-3175</wp:posOffset>
                </wp:positionH>
                <wp:positionV relativeFrom="paragraph">
                  <wp:posOffset>-40005</wp:posOffset>
                </wp:positionV>
                <wp:extent cx="6080125" cy="12065"/>
                <wp:effectExtent l="6350" t="7620" r="9525" b="8890"/>
                <wp:wrapNone/>
                <wp:docPr id="150" name="Group 83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125" cy="12065"/>
                          <a:chOff x="0" y="0"/>
                          <a:chExt cx="6080236" cy="12192"/>
                        </a:xfrm>
                      </wpg:grpSpPr>
                      <wps:wsp>
                        <wps:cNvPr id="151" name="Shape 83740"/>
                        <wps:cNvSpPr>
                          <a:spLocks/>
                        </wps:cNvSpPr>
                        <wps:spPr bwMode="auto">
                          <a:xfrm>
                            <a:off x="0" y="0"/>
                            <a:ext cx="6080236" cy="12192"/>
                          </a:xfrm>
                          <a:custGeom>
                            <a:avLst/>
                            <a:gdLst>
                              <a:gd name="T0" fmla="*/ 0 w 6080236"/>
                              <a:gd name="T1" fmla="*/ 6096 h 12192"/>
                              <a:gd name="T2" fmla="*/ 6080236 w 6080236"/>
                              <a:gd name="T3" fmla="*/ 6096 h 12192"/>
                              <a:gd name="T4" fmla="*/ 0 w 6080236"/>
                              <a:gd name="T5" fmla="*/ 0 h 12192"/>
                              <a:gd name="T6" fmla="*/ 6080236 w 6080236"/>
                              <a:gd name="T7" fmla="*/ 12192 h 12192"/>
                            </a:gdLst>
                            <a:ahLst/>
                            <a:cxnLst>
                              <a:cxn ang="0">
                                <a:pos x="T0" y="T1"/>
                              </a:cxn>
                              <a:cxn ang="0">
                                <a:pos x="T2" y="T3"/>
                              </a:cxn>
                            </a:cxnLst>
                            <a:rect l="T4" t="T5" r="T6" b="T7"/>
                            <a:pathLst>
                              <a:path w="6080236" h="12192">
                                <a:moveTo>
                                  <a:pt x="0" y="6096"/>
                                </a:moveTo>
                                <a:lnTo>
                                  <a:pt x="608023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741" o:spid="_x0000_s1026" style="position:absolute;margin-left:-.25pt;margin-top:-3.15pt;width:478.75pt;height:.95pt;z-index:-251655168" coordsize="6080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">
                <v:shape id="Shape 83740" o:spid="_x0000_s1027" style="position:absolute;width:60802;height:121;visibility:visible;mso-wrap-style:square;v-text-anchor:top" coordsize="608023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ORRcQA&#10;AADcAAAADwAAAGRycy9kb3ducmV2LnhtbERPTWvCQBC9C/0PyxR6042CotFVVCqUFg9aD+ltyI7Z&#10;YHY2zW5j/PduQfA2j/c5i1VnK9FS40vHCoaDBARx7nTJhYLT964/BeEDssbKMSm4kYfV8qW3wFS7&#10;Kx+oPYZCxBD2KSowIdSplD43ZNEPXE0cubNrLIYIm0LqBq8x3FZylCQTabHk2GCwpq2h/HL8swro&#10;63P/cypu5yw7XNrNdGZ+s/eNUm+v3XoOIlAXnuKH+0PH+eMh/D8TL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TkUXEAAAA3AAAAA8AAAAAAAAAAAAAAAAAmAIAAGRycy9k&#10;b3ducmV2LnhtbFBLBQYAAAAABAAEAPUAAACJAwAAAAA=&#10;" path="m,6096r6080236,e" filled="f" strokeweight=".96pt">
                  <v:stroke miterlimit="1" joinstyle="miter"/>
                  <v:path arrowok="t" o:connecttype="custom" o:connectlocs="0,6096;6080236,6096" o:connectangles="0,0" textboxrect="0,0,6080236,12192"/>
                </v:shape>
              </v:group>
            </w:pict>
          </mc:Fallback>
        </mc:AlternateContent>
      </w:r>
      <w:r w:rsidR="004959FE">
        <w:rPr>
          <w:rFonts w:ascii="Times New Roman" w:hAnsi="Times New Roman" w:cs="Times New Roman"/>
          <w:sz w:val="18"/>
        </w:rPr>
        <w:t>(такж</w:t>
      </w:r>
      <w:r w:rsidR="004959FE" w:rsidRPr="007D2739">
        <w:rPr>
          <w:rFonts w:ascii="Times New Roman" w:hAnsi="Times New Roman" w:cs="Times New Roman"/>
          <w:sz w:val="18"/>
        </w:rPr>
        <w:t>е указываются способы устранения причин отказа в приеме документов)</w:t>
      </w:r>
    </w:p>
    <w:p w:rsidR="004959FE" w:rsidRPr="007D2739" w:rsidRDefault="004959FE" w:rsidP="004959FE">
      <w:pPr>
        <w:spacing w:after="284" w:line="248" w:lineRule="auto"/>
        <w:ind w:left="4" w:right="4"/>
        <w:rPr>
          <w:rFonts w:ascii="Times New Roman" w:hAnsi="Times New Roman" w:cs="Times New Roman"/>
        </w:rPr>
      </w:pPr>
      <w:r w:rsidRPr="007D2739">
        <w:rPr>
          <w:rFonts w:ascii="Times New Roman" w:hAnsi="Times New Roman" w:cs="Times New Roman"/>
        </w:rPr>
        <w:t>В случае несогласия Вы имеете право обжаловать данное решение в досудебном (внесудебном) порядке либо в судебном порядке в соответствии с законодательством Российской Федерации.</w:t>
      </w:r>
    </w:p>
    <w:p w:rsidR="004959FE" w:rsidRPr="007D2739" w:rsidRDefault="006560E0" w:rsidP="004959FE">
      <w:pPr>
        <w:spacing w:after="288" w:line="259" w:lineRule="auto"/>
        <w:ind w:left="-29" w:right="-29"/>
        <w:rPr>
          <w:rFonts w:ascii="Times New Roman" w:hAnsi="Times New Roman" w:cs="Times New Roman"/>
        </w:rPr>
      </w:pPr>
      <w:r>
        <w:rPr>
          <w:rFonts w:ascii="Times New Roman" w:hAnsi="Times New Roman" w:cs="Times New Roman"/>
          <w:noProof/>
        </w:rPr>
        <mc:AlternateContent>
          <mc:Choice Requires="wpg">
            <w:drawing>
              <wp:inline distT="0" distB="0" distL="0" distR="0">
                <wp:extent cx="6141085" cy="12065"/>
                <wp:effectExtent l="9525" t="9525" r="12065" b="6985"/>
                <wp:docPr id="148" name="Group 83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1085" cy="12065"/>
                          <a:chOff x="0" y="0"/>
                          <a:chExt cx="6141222" cy="12192"/>
                        </a:xfrm>
                      </wpg:grpSpPr>
                      <wps:wsp>
                        <wps:cNvPr id="149" name="Shape 83742"/>
                        <wps:cNvSpPr>
                          <a:spLocks/>
                        </wps:cNvSpPr>
                        <wps:spPr bwMode="auto">
                          <a:xfrm>
                            <a:off x="0" y="0"/>
                            <a:ext cx="6141222" cy="12192"/>
                          </a:xfrm>
                          <a:custGeom>
                            <a:avLst/>
                            <a:gdLst>
                              <a:gd name="T0" fmla="*/ 0 w 6141222"/>
                              <a:gd name="T1" fmla="*/ 6097 h 12192"/>
                              <a:gd name="T2" fmla="*/ 6141222 w 6141222"/>
                              <a:gd name="T3" fmla="*/ 6097 h 12192"/>
                              <a:gd name="T4" fmla="*/ 0 w 6141222"/>
                              <a:gd name="T5" fmla="*/ 0 h 12192"/>
                              <a:gd name="T6" fmla="*/ 6141222 w 6141222"/>
                              <a:gd name="T7" fmla="*/ 12192 h 12192"/>
                            </a:gdLst>
                            <a:ahLst/>
                            <a:cxnLst>
                              <a:cxn ang="0">
                                <a:pos x="T0" y="T1"/>
                              </a:cxn>
                              <a:cxn ang="0">
                                <a:pos x="T2" y="T3"/>
                              </a:cxn>
                            </a:cxnLst>
                            <a:rect l="T4" t="T5" r="T6" b="T7"/>
                            <a:pathLst>
                              <a:path w="6141222" h="12192">
                                <a:moveTo>
                                  <a:pt x="0" y="6097"/>
                                </a:moveTo>
                                <a:lnTo>
                                  <a:pt x="6141222" y="6097"/>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43" o:spid="_x0000_s1026" style="width:483.55pt;height:.95pt;mso-position-horizontal-relative:char;mso-position-vertical-relative:line" coordsize="6141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">
                <v:shape id="Shape 83742" o:spid="_x0000_s1027" style="position:absolute;width:61412;height:121;visibility:visible;mso-wrap-style:square;v-text-anchor:top" coordsize="614122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aOMEA&#10;AADcAAAADwAAAGRycy9kb3ducmV2LnhtbERPTWsCMRC9F/wPYQRvNatI6a5GEUXoSVoVvA6bMbu4&#10;maxJ6q7++qZQ6G0e73MWq9424k4+1I4VTMYZCOLS6ZqNgtNx9/oOIkRkjY1jUvCgAKvl4GWBhXYd&#10;f9H9EI1IIRwKVFDF2BZShrIii2HsWuLEXZy3GBP0RmqPXQq3jZxm2Zu0WHNqqLClTUXl9fBtFWw/&#10;Pe7NLHSm2ZW32+Sc59tnrtRo2K/nICL18V/85/7Qaf4sh99n0gV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2jjBAAAA3AAAAA8AAAAAAAAAAAAAAAAAmAIAAGRycy9kb3du&#10;cmV2LnhtbFBLBQYAAAAABAAEAPUAAACGAwAAAAA=&#10;" path="m,6097r6141222,e" filled="f" strokeweight=".96pt">
                  <v:stroke miterlimit="1" joinstyle="miter"/>
                  <v:path arrowok="t" o:connecttype="custom" o:connectlocs="0,6097;6141222,6097" o:connectangles="0,0" textboxrect="0,0,6141222,12192"/>
                </v:shape>
                <w10:anchorlock/>
              </v:group>
            </w:pict>
          </mc:Fallback>
        </mc:AlternateContent>
      </w:r>
    </w:p>
    <w:p w:rsidR="004959FE" w:rsidRPr="007D2739" w:rsidRDefault="004959FE" w:rsidP="004959FE">
      <w:pPr>
        <w:spacing w:line="259" w:lineRule="auto"/>
        <w:ind w:left="-5"/>
        <w:rPr>
          <w:rFonts w:ascii="Times New Roman" w:hAnsi="Times New Roman" w:cs="Times New Roman"/>
        </w:rPr>
      </w:pPr>
      <w:r>
        <w:rPr>
          <w:rFonts w:ascii="Times New Roman" w:hAnsi="Times New Roman" w:cs="Times New Roman"/>
          <w:noProof/>
        </w:rPr>
        <w:drawing>
          <wp:inline distT="0" distB="0" distL="0" distR="0">
            <wp:extent cx="5947410" cy="15875"/>
            <wp:effectExtent l="19050" t="0" r="0" b="0"/>
            <wp:docPr id="70" name="Picture 8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23"/>
                    <pic:cNvPicPr>
                      <a:picLocks noChangeAspect="1" noChangeArrowheads="1"/>
                    </pic:cNvPicPr>
                  </pic:nvPicPr>
                  <pic:blipFill>
                    <a:blip r:embed="rId42"/>
                    <a:srcRect/>
                    <a:stretch>
                      <a:fillRect/>
                    </a:stretch>
                  </pic:blipFill>
                  <pic:spPr bwMode="auto">
                    <a:xfrm>
                      <a:off x="0" y="0"/>
                      <a:ext cx="5947410" cy="15875"/>
                    </a:xfrm>
                    <a:prstGeom prst="rect">
                      <a:avLst/>
                    </a:prstGeom>
                    <a:noFill/>
                    <a:ln w="9525">
                      <a:noFill/>
                      <a:miter lim="800000"/>
                      <a:headEnd/>
                      <a:tailEnd/>
                    </a:ln>
                  </pic:spPr>
                </pic:pic>
              </a:graphicData>
            </a:graphic>
          </wp:inline>
        </w:drawing>
      </w:r>
    </w:p>
    <w:p w:rsidR="004959FE" w:rsidRPr="007D2739" w:rsidRDefault="004959FE" w:rsidP="004959FE">
      <w:pPr>
        <w:rPr>
          <w:rFonts w:ascii="Times New Roman" w:hAnsi="Times New Roman" w:cs="Times New Roman"/>
        </w:rPr>
        <w:sectPr w:rsidR="004959FE" w:rsidRPr="007D2739" w:rsidSect="008D49E9">
          <w:headerReference w:type="even" r:id="rId43"/>
          <w:headerReference w:type="default" r:id="rId44"/>
          <w:headerReference w:type="first" r:id="rId45"/>
          <w:type w:val="continuous"/>
          <w:pgSz w:w="11563" w:h="16488"/>
          <w:pgMar w:top="1003" w:right="442" w:bottom="1476" w:left="1508" w:header="970" w:footer="720" w:gutter="0"/>
          <w:cols w:space="720"/>
          <w:titlePg/>
        </w:sectPr>
      </w:pPr>
    </w:p>
    <w:p w:rsidR="004959FE" w:rsidRPr="007D2739" w:rsidRDefault="004959FE" w:rsidP="004959FE">
      <w:pPr>
        <w:spacing w:after="799" w:line="260" w:lineRule="auto"/>
        <w:ind w:left="499" w:firstLine="355"/>
        <w:rPr>
          <w:rFonts w:ascii="Times New Roman" w:hAnsi="Times New Roman" w:cs="Times New Roman"/>
        </w:rPr>
      </w:pPr>
      <w:r w:rsidRPr="007D2739">
        <w:rPr>
          <w:rFonts w:ascii="Times New Roman" w:hAnsi="Times New Roman" w:cs="Times New Roman"/>
          <w:sz w:val="20"/>
        </w:rPr>
        <w:lastRenderedPageBreak/>
        <w:t>(Должность лица,</w:t>
      </w:r>
      <w:r w:rsidRPr="007D2739">
        <w:rPr>
          <w:rFonts w:ascii="Times New Roman" w:hAnsi="Times New Roman" w:cs="Times New Roman"/>
          <w:sz w:val="20"/>
        </w:rPr>
        <w:tab/>
        <w:t>(подпись)</w:t>
      </w:r>
      <w:r w:rsidRPr="007D2739">
        <w:rPr>
          <w:rFonts w:ascii="Times New Roman" w:hAnsi="Times New Roman" w:cs="Times New Roman"/>
          <w:sz w:val="20"/>
        </w:rPr>
        <w:tab/>
        <w:t>(расшифровка подписи) подписавшего уведомление)</w:t>
      </w:r>
    </w:p>
    <w:p w:rsidR="004959FE" w:rsidRPr="007D2739" w:rsidRDefault="004959FE" w:rsidP="004959FE">
      <w:pPr>
        <w:spacing w:after="245" w:line="248" w:lineRule="auto"/>
        <w:ind w:left="9" w:right="4" w:hanging="5"/>
        <w:rPr>
          <w:rFonts w:ascii="Times New Roman" w:hAnsi="Times New Roman" w:cs="Times New Roman"/>
        </w:rPr>
      </w:pPr>
      <w:r>
        <w:rPr>
          <w:rFonts w:ascii="Times New Roman" w:hAnsi="Times New Roman" w:cs="Times New Roman"/>
          <w:noProof/>
        </w:rPr>
        <w:drawing>
          <wp:inline distT="0" distB="0" distL="0" distR="0">
            <wp:extent cx="1041400" cy="111125"/>
            <wp:effectExtent l="19050" t="0" r="6350" b="0"/>
            <wp:docPr id="71" name="Picture 39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69"/>
                    <pic:cNvPicPr>
                      <a:picLocks noChangeAspect="1" noChangeArrowheads="1"/>
                    </pic:cNvPicPr>
                  </pic:nvPicPr>
                  <pic:blipFill>
                    <a:blip r:embed="rId46"/>
                    <a:srcRect/>
                    <a:stretch>
                      <a:fillRect/>
                    </a:stretch>
                  </pic:blipFill>
                  <pic:spPr bwMode="auto">
                    <a:xfrm>
                      <a:off x="0" y="0"/>
                      <a:ext cx="1041400" cy="111125"/>
                    </a:xfrm>
                    <a:prstGeom prst="rect">
                      <a:avLst/>
                    </a:prstGeom>
                    <a:noFill/>
                    <a:ln w="9525">
                      <a:noFill/>
                      <a:miter lim="800000"/>
                      <a:headEnd/>
                      <a:tailEnd/>
                    </a:ln>
                  </pic:spPr>
                </pic:pic>
              </a:graphicData>
            </a:graphic>
          </wp:inline>
        </w:drawing>
      </w:r>
      <w:r w:rsidRPr="007D2739">
        <w:rPr>
          <w:rFonts w:ascii="Times New Roman" w:hAnsi="Times New Roman" w:cs="Times New Roman"/>
        </w:rPr>
        <w:t>20 г.</w:t>
      </w:r>
    </w:p>
    <w:p w:rsidR="004959FE" w:rsidRPr="007D2739" w:rsidRDefault="004959FE" w:rsidP="004959FE">
      <w:pPr>
        <w:tabs>
          <w:tab w:val="center" w:pos="8430"/>
        </w:tabs>
        <w:spacing w:after="52" w:line="259" w:lineRule="auto"/>
        <w:ind w:left="-15"/>
        <w:rPr>
          <w:rFonts w:ascii="Times New Roman" w:hAnsi="Times New Roman" w:cs="Times New Roman"/>
        </w:rPr>
      </w:pPr>
      <w:r w:rsidRPr="007D2739">
        <w:rPr>
          <w:rFonts w:ascii="Times New Roman" w:hAnsi="Times New Roman" w:cs="Times New Roman"/>
          <w:sz w:val="22"/>
        </w:rPr>
        <w:t>Дата вручения/направления уведомления</w:t>
      </w:r>
      <w:r w:rsidRPr="007D2739">
        <w:rPr>
          <w:rFonts w:ascii="Times New Roman" w:hAnsi="Times New Roman" w:cs="Times New Roman"/>
          <w:sz w:val="22"/>
        </w:rPr>
        <w:tab/>
      </w:r>
      <w:r w:rsidR="006560E0">
        <w:rPr>
          <w:rFonts w:ascii="Times New Roman" w:hAnsi="Times New Roman" w:cs="Times New Roman"/>
          <w:noProof/>
        </w:rPr>
        <mc:AlternateContent>
          <mc:Choice Requires="wpg">
            <w:drawing>
              <wp:inline distT="0" distB="0" distL="0" distR="0">
                <wp:extent cx="1478915" cy="152400"/>
                <wp:effectExtent l="0" t="0" r="6985" b="38100"/>
                <wp:docPr id="81087" name="Group 8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8915" cy="152400"/>
                          <a:chOff x="0" y="0"/>
                          <a:chExt cx="1478894" cy="152400"/>
                        </a:xfrm>
                      </wpg:grpSpPr>
                      <pic:pic xmlns:pic="http://schemas.openxmlformats.org/drawingml/2006/picture">
                        <pic:nvPicPr>
                          <pic:cNvPr id="83725" name="Picture 83725"/>
                          <pic:cNvPicPr/>
                        </pic:nvPicPr>
                        <pic:blipFill>
                          <a:blip r:embed="rId47"/>
                          <a:stretch>
                            <a:fillRect/>
                          </a:stretch>
                        </pic:blipFill>
                        <pic:spPr>
                          <a:xfrm>
                            <a:off x="0" y="39625"/>
                            <a:ext cx="1478894" cy="112775"/>
                          </a:xfrm>
                          <a:prstGeom prst="rect">
                            <a:avLst/>
                          </a:prstGeom>
                        </pic:spPr>
                      </pic:pic>
                      <wps:wsp>
                        <wps:cNvPr id="38783" name="Rectangle 38783"/>
                        <wps:cNvSpPr/>
                        <wps:spPr>
                          <a:xfrm>
                            <a:off x="997110" y="0"/>
                            <a:ext cx="186554" cy="198639"/>
                          </a:xfrm>
                          <a:prstGeom prst="rect">
                            <a:avLst/>
                          </a:prstGeom>
                          <a:ln>
                            <a:noFill/>
                          </a:ln>
                        </wps:spPr>
                        <wps:txbx>
                          <w:txbxContent>
                            <w:p w:rsidR="008D49E9" w:rsidRDefault="008D49E9" w:rsidP="004959FE">
                              <w:pPr>
                                <w:spacing w:after="160" w:line="259" w:lineRule="auto"/>
                              </w:pPr>
                              <w:r>
                                <w:rPr>
                                  <w:spacing w:val="10"/>
                                  <w:w w:val="7"/>
                                </w:rPr>
                                <w:t>20</w:t>
                              </w:r>
                            </w:p>
                          </w:txbxContent>
                        </wps:txbx>
                        <wps:bodyPr horzOverflow="overflow" vert="horz" lIns="0" tIns="0" rIns="0" bIns="0" rtlCol="0">
                          <a:noAutofit/>
                        </wps:bodyPr>
                      </wps:wsp>
                    </wpg:wgp>
                  </a:graphicData>
                </a:graphic>
              </wp:inline>
            </w:drawing>
          </mc:Choice>
          <mc:Fallback>
            <w:pict>
              <v:group id="Group 81087" o:spid="_x0000_s1029" style="width:116.45pt;height:12pt;mso-position-horizontal-relative:char;mso-position-vertical-relative:line" coordsize="14788,15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">
                <v:shape id="Picture 83725" o:spid="_x0000_s1030" type="#_x0000_t75" style="position:absolute;top:396;width:14788;height:1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bc9bHAAAA3gAAAA8AAABkcnMvZG93bnJldi54bWxEj1trwkAUhN8L/oflCL7VTSNWSV1FAl4e&#10;hGJ6eT5kT5O02bMhuybx37uC0MdhZr5hVpvB1KKj1lWWFbxMIxDEudUVFwo+P3bPSxDOI2usLZOC&#10;KznYrEdPK0y07flMXeYLESDsElRQet8kUrq8JINuahvi4P3Y1qAPsi2kbrEPcFPLOIpepcGKw0KJ&#10;DaUl5X/ZxShY/H6lx/Ne8+6U999xh+n28J4pNRkP2zcQngb/H360j1rBcraI53C/E66AX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jbc9bHAAAA3gAAAA8AAAAAAAAAAAAA&#10;AAAAnwIAAGRycy9kb3ducmV2LnhtbFBLBQYAAAAABAAEAPcAAACTAwAAAAA=&#10;">
                  <v:imagedata r:id="rId48" o:title=""/>
                </v:shape>
                <v:rect id="Rectangle 38783" o:spid="_x0000_s1031" style="position:absolute;left:9971;width:1865;height:1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vBLcgA&#10;AADeAAAADwAAAGRycy9kb3ducmV2LnhtbESPT2vCQBTE70K/w/IKvZlNK2iMriL9gx41FlJvj+xr&#10;Epp9G7JbE/vpu4LgcZiZ3zDL9WAacabO1ZYVPEcxCOLC6ppLBZ/Hj3ECwnlkjY1lUnAhB+vVw2iJ&#10;qbY9H+ic+VIECLsUFVTet6mUrqjIoItsSxy8b9sZ9EF2pdQd9gFuGvkSx1NpsOawUGFLrxUVP9mv&#10;UbBN2s3Xzv71ZfN+2ub7fP52nHulnh6HzQKEp8Hfw7f2TiuYJLNkAtc74QrI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a8EtyAAAAN4AAAAPAAAAAAAAAAAAAAAAAJgCAABk&#10;cnMvZG93bnJldi54bWxQSwUGAAAAAAQABAD1AAAAjQMAAAAA&#10;" filled="f" stroked="f">
                  <v:textbox inset="0,0,0,0">
                    <w:txbxContent>
                      <w:p w:rsidR="008D49E9" w:rsidRDefault="008D49E9" w:rsidP="004959FE">
                        <w:pPr>
                          <w:spacing w:after="160" w:line="259" w:lineRule="auto"/>
                        </w:pPr>
                        <w:r>
                          <w:rPr>
                            <w:spacing w:val="10"/>
                            <w:w w:val="7"/>
                          </w:rPr>
                          <w:t>20</w:t>
                        </w:r>
                      </w:p>
                    </w:txbxContent>
                  </v:textbox>
                </v:rect>
                <w10:anchorlock/>
              </v:group>
            </w:pict>
          </mc:Fallback>
        </mc:AlternateContent>
      </w:r>
    </w:p>
    <w:p w:rsidR="004959FE" w:rsidRPr="007D2739" w:rsidRDefault="004959FE" w:rsidP="004959FE">
      <w:pPr>
        <w:spacing w:after="222" w:line="265" w:lineRule="auto"/>
        <w:ind w:left="4361" w:hanging="10"/>
        <w:jc w:val="center"/>
        <w:rPr>
          <w:rFonts w:ascii="Times New Roman" w:hAnsi="Times New Roman" w:cs="Times New Roman"/>
        </w:rPr>
      </w:pPr>
      <w:r w:rsidRPr="007D2739">
        <w:rPr>
          <w:rFonts w:ascii="Times New Roman" w:hAnsi="Times New Roman" w:cs="Times New Roman"/>
          <w:sz w:val="26"/>
        </w:rPr>
        <w:t xml:space="preserve"> </w:t>
      </w:r>
    </w:p>
    <w:p w:rsidR="004959FE" w:rsidRPr="00DE500F" w:rsidRDefault="004959FE" w:rsidP="004959FE">
      <w:pPr>
        <w:spacing w:after="910" w:line="248" w:lineRule="auto"/>
        <w:ind w:left="5340" w:right="2680" w:hanging="5"/>
      </w:pPr>
      <w:r>
        <w:t xml:space="preserve"> </w:t>
      </w:r>
    </w:p>
    <w:p w:rsidR="004959FE" w:rsidRPr="006671BA" w:rsidRDefault="004959FE" w:rsidP="004959FE">
      <w:pPr>
        <w:spacing w:after="515" w:line="219" w:lineRule="auto"/>
        <w:ind w:left="360" w:right="100" w:firstLine="4231"/>
        <w:rPr>
          <w:rFonts w:ascii="Times New Roman" w:hAnsi="Times New Roman" w:cs="Times New Roman"/>
        </w:rPr>
      </w:pPr>
      <w:r w:rsidRPr="006671BA">
        <w:rPr>
          <w:rFonts w:ascii="Times New Roman" w:hAnsi="Times New Roman" w:cs="Times New Roman"/>
          <w:sz w:val="26"/>
        </w:rPr>
        <w:t xml:space="preserve"> </w:t>
      </w:r>
    </w:p>
    <w:p w:rsidR="004959FE" w:rsidRPr="006671BA" w:rsidRDefault="004959FE" w:rsidP="004959FE">
      <w:pPr>
        <w:spacing w:after="5" w:line="259" w:lineRule="auto"/>
        <w:ind w:left="6099" w:right="-38"/>
        <w:rPr>
          <w:rFonts w:ascii="Times New Roman" w:hAnsi="Times New Roman" w:cs="Times New Roman"/>
        </w:rPr>
      </w:pPr>
    </w:p>
    <w:p w:rsidR="00770DA3" w:rsidRDefault="00770DA3" w:rsidP="004959FE">
      <w:pPr>
        <w:spacing w:line="265" w:lineRule="auto"/>
        <w:ind w:left="10" w:right="437" w:hanging="10"/>
        <w:jc w:val="right"/>
        <w:rPr>
          <w:rFonts w:ascii="Times New Roman" w:hAnsi="Times New Roman" w:cs="Times New Roman"/>
          <w:sz w:val="20"/>
        </w:rPr>
      </w:pPr>
    </w:p>
    <w:p w:rsidR="00770DA3" w:rsidRDefault="00770DA3" w:rsidP="004959FE">
      <w:pPr>
        <w:spacing w:line="265" w:lineRule="auto"/>
        <w:ind w:left="10" w:right="437" w:hanging="10"/>
        <w:jc w:val="right"/>
        <w:rPr>
          <w:rFonts w:ascii="Times New Roman" w:hAnsi="Times New Roman" w:cs="Times New Roman"/>
          <w:sz w:val="20"/>
        </w:rPr>
      </w:pPr>
    </w:p>
    <w:p w:rsidR="004959FE" w:rsidRPr="006671BA" w:rsidRDefault="004959FE" w:rsidP="004959FE">
      <w:pPr>
        <w:spacing w:line="265" w:lineRule="auto"/>
        <w:ind w:left="10" w:right="437" w:hanging="10"/>
        <w:jc w:val="right"/>
        <w:rPr>
          <w:rFonts w:ascii="Times New Roman" w:hAnsi="Times New Roman" w:cs="Times New Roman"/>
        </w:rPr>
      </w:pPr>
      <w:r>
        <w:rPr>
          <w:rFonts w:ascii="Times New Roman" w:hAnsi="Times New Roman" w:cs="Times New Roman"/>
          <w:sz w:val="20"/>
        </w:rPr>
        <w:t>(ФИО заявителя/пред</w:t>
      </w:r>
      <w:r w:rsidRPr="006671BA">
        <w:rPr>
          <w:rFonts w:ascii="Times New Roman" w:hAnsi="Times New Roman" w:cs="Times New Roman"/>
          <w:sz w:val="20"/>
        </w:rPr>
        <w:t>ставителя)</w:t>
      </w:r>
    </w:p>
    <w:p w:rsidR="004959FE" w:rsidRPr="006671BA" w:rsidRDefault="006560E0" w:rsidP="004959FE">
      <w:pPr>
        <w:spacing w:after="39" w:line="259" w:lineRule="auto"/>
        <w:ind w:left="6070" w:right="-38"/>
        <w:rPr>
          <w:rFonts w:ascii="Times New Roman" w:hAnsi="Times New Roman" w:cs="Times New Roman"/>
        </w:rPr>
      </w:pPr>
      <w:r>
        <w:rPr>
          <w:rFonts w:ascii="Times New Roman" w:hAnsi="Times New Roman" w:cs="Times New Roman"/>
          <w:noProof/>
        </w:rPr>
        <mc:AlternateContent>
          <mc:Choice Requires="wpg">
            <w:drawing>
              <wp:inline distT="0" distB="0" distL="0" distR="0">
                <wp:extent cx="2426970" cy="12065"/>
                <wp:effectExtent l="9525" t="9525" r="11430" b="6985"/>
                <wp:docPr id="146" name="Group 83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6970" cy="12065"/>
                          <a:chOff x="0" y="0"/>
                          <a:chExt cx="2427216" cy="12192"/>
                        </a:xfrm>
                      </wpg:grpSpPr>
                      <wps:wsp>
                        <wps:cNvPr id="147" name="Shape 83747"/>
                        <wps:cNvSpPr>
                          <a:spLocks/>
                        </wps:cNvSpPr>
                        <wps:spPr bwMode="auto">
                          <a:xfrm>
                            <a:off x="0" y="0"/>
                            <a:ext cx="2427216" cy="12192"/>
                          </a:xfrm>
                          <a:custGeom>
                            <a:avLst/>
                            <a:gdLst>
                              <a:gd name="T0" fmla="*/ 0 w 2427216"/>
                              <a:gd name="T1" fmla="*/ 6096 h 12192"/>
                              <a:gd name="T2" fmla="*/ 2427216 w 2427216"/>
                              <a:gd name="T3" fmla="*/ 6096 h 12192"/>
                              <a:gd name="T4" fmla="*/ 0 w 2427216"/>
                              <a:gd name="T5" fmla="*/ 0 h 12192"/>
                              <a:gd name="T6" fmla="*/ 2427216 w 2427216"/>
                              <a:gd name="T7" fmla="*/ 12192 h 12192"/>
                            </a:gdLst>
                            <a:ahLst/>
                            <a:cxnLst>
                              <a:cxn ang="0">
                                <a:pos x="T0" y="T1"/>
                              </a:cxn>
                              <a:cxn ang="0">
                                <a:pos x="T2" y="T3"/>
                              </a:cxn>
                            </a:cxnLst>
                            <a:rect l="T4" t="T5" r="T6" b="T7"/>
                            <a:pathLst>
                              <a:path w="2427216" h="12192">
                                <a:moveTo>
                                  <a:pt x="0" y="6096"/>
                                </a:moveTo>
                                <a:lnTo>
                                  <a:pt x="242721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48" o:spid="_x0000_s1026" style="width:191.1pt;height:.95pt;mso-position-horizontal-relative:char;mso-position-vertical-relative:line" coordsize="242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">
                <v:shape id="Shape 83747" o:spid="_x0000_s1027" style="position:absolute;width:24272;height:121;visibility:visible;mso-wrap-style:square;v-text-anchor:top" coordsize="242721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jdusIA&#10;AADcAAAADwAAAGRycy9kb3ducmV2LnhtbERPTYvCMBC9L/gfwgheRNPVRaUaRYSFXW9WQb0NzdhW&#10;m0lpotZ/bwTB2zze58wWjSnFjWpXWFbw3Y9AEKdWF5wp2G1/exMQziNrLC2Tggc5WMxbXzOMtb3z&#10;hm6Jz0QIYRejgtz7KpbSpTkZdH1bEQfuZGuDPsA6k7rGewg3pRxE0UgaLDg05FjRKqf0klyNgkNX&#10;js/J8eLWo1UZue112P3f75XqtJvlFISnxn/Eb/efDvN/xvB6Jlw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N26wgAAANwAAAAPAAAAAAAAAAAAAAAAAJgCAABkcnMvZG93&#10;bnJldi54bWxQSwUGAAAAAAQABAD1AAAAhwMAAAAA&#10;" path="m,6096r2427216,e" filled="f" strokeweight=".96pt">
                  <v:stroke miterlimit="1" joinstyle="miter"/>
                  <v:path arrowok="t" o:connecttype="custom" o:connectlocs="0,6096;2427216,6096" o:connectangles="0,0" textboxrect="0,0,2427216,12192"/>
                </v:shape>
                <w10:anchorlock/>
              </v:group>
            </w:pict>
          </mc:Fallback>
        </mc:AlternateContent>
      </w:r>
    </w:p>
    <w:p w:rsidR="004959FE" w:rsidRPr="006671BA" w:rsidRDefault="004959FE" w:rsidP="004959FE">
      <w:pPr>
        <w:spacing w:line="265" w:lineRule="auto"/>
        <w:ind w:left="10" w:right="758" w:hanging="10"/>
        <w:jc w:val="right"/>
        <w:rPr>
          <w:rFonts w:ascii="Times New Roman" w:hAnsi="Times New Roman" w:cs="Times New Roman"/>
        </w:rPr>
      </w:pPr>
      <w:r>
        <w:rPr>
          <w:rFonts w:ascii="Times New Roman" w:hAnsi="Times New Roman" w:cs="Times New Roman"/>
          <w:sz w:val="20"/>
        </w:rPr>
        <w:t>(почтовый инд</w:t>
      </w:r>
      <w:r w:rsidRPr="006671BA">
        <w:rPr>
          <w:rFonts w:ascii="Times New Roman" w:hAnsi="Times New Roman" w:cs="Times New Roman"/>
          <w:sz w:val="20"/>
        </w:rPr>
        <w:t>екс и адрес</w:t>
      </w:r>
    </w:p>
    <w:p w:rsidR="004959FE" w:rsidRPr="006671BA" w:rsidRDefault="006560E0" w:rsidP="004959FE">
      <w:pPr>
        <w:spacing w:after="14" w:line="259" w:lineRule="auto"/>
        <w:ind w:left="6075"/>
        <w:rPr>
          <w:rFonts w:ascii="Times New Roman" w:hAnsi="Times New Roman" w:cs="Times New Roman"/>
        </w:rPr>
      </w:pPr>
      <w:r>
        <w:rPr>
          <w:rFonts w:ascii="Times New Roman" w:hAnsi="Times New Roman" w:cs="Times New Roman"/>
          <w:noProof/>
        </w:rPr>
        <mc:AlternateContent>
          <mc:Choice Requires="wpg">
            <w:drawing>
              <wp:inline distT="0" distB="0" distL="0" distR="0">
                <wp:extent cx="2363470" cy="12065"/>
                <wp:effectExtent l="9525" t="9525" r="8255" b="6985"/>
                <wp:docPr id="143" name="Group 83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2065"/>
                          <a:chOff x="0" y="0"/>
                          <a:chExt cx="2363181" cy="12192"/>
                        </a:xfrm>
                      </wpg:grpSpPr>
                      <wps:wsp>
                        <wps:cNvPr id="145" name="Shape 83749"/>
                        <wps:cNvSpPr>
                          <a:spLocks/>
                        </wps:cNvSpPr>
                        <wps:spPr bwMode="auto">
                          <a:xfrm>
                            <a:off x="0" y="0"/>
                            <a:ext cx="2363181" cy="12192"/>
                          </a:xfrm>
                          <a:custGeom>
                            <a:avLst/>
                            <a:gdLst>
                              <a:gd name="T0" fmla="*/ 0 w 2363181"/>
                              <a:gd name="T1" fmla="*/ 6096 h 12192"/>
                              <a:gd name="T2" fmla="*/ 2363181 w 2363181"/>
                              <a:gd name="T3" fmla="*/ 6096 h 12192"/>
                              <a:gd name="T4" fmla="*/ 0 w 2363181"/>
                              <a:gd name="T5" fmla="*/ 0 h 12192"/>
                              <a:gd name="T6" fmla="*/ 2363181 w 2363181"/>
                              <a:gd name="T7" fmla="*/ 12192 h 12192"/>
                            </a:gdLst>
                            <a:ahLst/>
                            <a:cxnLst>
                              <a:cxn ang="0">
                                <a:pos x="T0" y="T1"/>
                              </a:cxn>
                              <a:cxn ang="0">
                                <a:pos x="T2" y="T3"/>
                              </a:cxn>
                            </a:cxnLst>
                            <a:rect l="T4" t="T5" r="T6" b="T7"/>
                            <a:pathLst>
                              <a:path w="2363181" h="12192">
                                <a:moveTo>
                                  <a:pt x="0" y="6096"/>
                                </a:moveTo>
                                <a:lnTo>
                                  <a:pt x="2363181"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50" o:spid="_x0000_s1026" style="width:186.1pt;height:.95pt;mso-position-horizontal-relative:char;mso-position-vertical-relative:line" coordsize="2363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">
                <v:shape id="Shape 83749" o:spid="_x0000_s1027" style="position:absolute;width:23631;height:121;visibility:visible;mso-wrap-style:square;v-text-anchor:top" coordsize="236318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nWP8UA&#10;AADcAAAADwAAAGRycy9kb3ducmV2LnhtbERPTWsCMRC9C/0PYQQvUrOVVsvWKG2x4kVE66G9DZsx&#10;u7iZbDfRXf31Rih4m8f7nMmstaU4Ue0LxwqeBgkI4szpgo2C3ffX4ysIH5A1lo5JwZk8zKYPnQmm&#10;2jW8odM2GBFD2KeoIA+hSqX0WU4W/cBVxJHbu9piiLA2UtfYxHBbymGSjKTFgmNDjhV95pQdtker&#10;oFqMm9Vlt5r/XsxPf93/wMIc/pTqddv3NxCB2nAX/7uXOs5/foHbM/EC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dY/xQAAANwAAAAPAAAAAAAAAAAAAAAAAJgCAABkcnMv&#10;ZG93bnJldi54bWxQSwUGAAAAAAQABAD1AAAAigMAAAAA&#10;" path="m,6096r2363181,e" filled="f" strokeweight=".96pt">
                  <v:stroke miterlimit="1" joinstyle="miter"/>
                  <v:path arrowok="t" o:connecttype="custom" o:connectlocs="0,6096;2363181,6096" o:connectangles="0,0" textboxrect="0,0,2363181,12192"/>
                </v:shape>
                <w10:anchorlock/>
              </v:group>
            </w:pict>
          </mc:Fallback>
        </mc:AlternateContent>
      </w:r>
    </w:p>
    <w:p w:rsidR="004959FE" w:rsidRPr="006671BA" w:rsidRDefault="004959FE" w:rsidP="004959FE">
      <w:pPr>
        <w:spacing w:after="284" w:line="265" w:lineRule="auto"/>
        <w:ind w:left="10" w:right="619" w:hanging="10"/>
        <w:jc w:val="right"/>
        <w:rPr>
          <w:rFonts w:ascii="Times New Roman" w:hAnsi="Times New Roman" w:cs="Times New Roman"/>
        </w:rPr>
      </w:pPr>
      <w:r>
        <w:rPr>
          <w:rFonts w:ascii="Times New Roman" w:hAnsi="Times New Roman" w:cs="Times New Roman"/>
          <w:sz w:val="20"/>
        </w:rPr>
        <w:t>Заявителя/пред</w:t>
      </w:r>
      <w:r w:rsidRPr="006671BA">
        <w:rPr>
          <w:rFonts w:ascii="Times New Roman" w:hAnsi="Times New Roman" w:cs="Times New Roman"/>
          <w:sz w:val="20"/>
        </w:rPr>
        <w:t>ставителя</w:t>
      </w:r>
    </w:p>
    <w:p w:rsidR="004959FE" w:rsidRPr="00311A2B" w:rsidRDefault="004959FE" w:rsidP="004959FE">
      <w:pPr>
        <w:spacing w:after="510"/>
        <w:ind w:left="658" w:right="403" w:hanging="10"/>
        <w:jc w:val="center"/>
        <w:rPr>
          <w:rFonts w:ascii="Times New Roman" w:hAnsi="Times New Roman" w:cs="Times New Roman"/>
          <w:b/>
        </w:rPr>
      </w:pPr>
      <w:r w:rsidRPr="00311A2B">
        <w:rPr>
          <w:rFonts w:ascii="Times New Roman" w:hAnsi="Times New Roman" w:cs="Times New Roman"/>
          <w:b/>
        </w:rPr>
        <w:t>Уведомление о необходимости устранения нарушений в оформлении заявления о получении выписки из электронной похозяйственной книги и (или) предоставлении отсутствующих документов</w:t>
      </w:r>
    </w:p>
    <w:p w:rsidR="004959FE" w:rsidRPr="006671BA" w:rsidRDefault="006560E0" w:rsidP="004959FE">
      <w:pPr>
        <w:spacing w:after="10" w:line="259" w:lineRule="auto"/>
        <w:ind w:left="245"/>
        <w:rPr>
          <w:rFonts w:ascii="Times New Roman" w:hAnsi="Times New Roman" w:cs="Times New Roman"/>
        </w:rPr>
      </w:pPr>
      <w:r>
        <w:rPr>
          <w:rFonts w:ascii="Times New Roman" w:hAnsi="Times New Roman" w:cs="Times New Roman"/>
          <w:noProof/>
        </w:rPr>
        <mc:AlternateContent>
          <mc:Choice Requires="wpg">
            <w:drawing>
              <wp:inline distT="0" distB="0" distL="0" distR="0">
                <wp:extent cx="6089650" cy="15240"/>
                <wp:effectExtent l="9525" t="9525" r="15875" b="3810"/>
                <wp:docPr id="139" name="Group 83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0" cy="15240"/>
                          <a:chOff x="0" y="0"/>
                          <a:chExt cx="6089384" cy="15240"/>
                        </a:xfrm>
                      </wpg:grpSpPr>
                      <wps:wsp>
                        <wps:cNvPr id="140" name="Shape 83751"/>
                        <wps:cNvSpPr>
                          <a:spLocks/>
                        </wps:cNvSpPr>
                        <wps:spPr bwMode="auto">
                          <a:xfrm>
                            <a:off x="0" y="0"/>
                            <a:ext cx="6089384" cy="15240"/>
                          </a:xfrm>
                          <a:custGeom>
                            <a:avLst/>
                            <a:gdLst>
                              <a:gd name="T0" fmla="*/ 0 w 6089384"/>
                              <a:gd name="T1" fmla="*/ 7620 h 15240"/>
                              <a:gd name="T2" fmla="*/ 6089384 w 6089384"/>
                              <a:gd name="T3" fmla="*/ 7620 h 15240"/>
                              <a:gd name="T4" fmla="*/ 0 w 6089384"/>
                              <a:gd name="T5" fmla="*/ 0 h 15240"/>
                              <a:gd name="T6" fmla="*/ 6089384 w 6089384"/>
                              <a:gd name="T7" fmla="*/ 15240 h 15240"/>
                            </a:gdLst>
                            <a:ahLst/>
                            <a:cxnLst>
                              <a:cxn ang="0">
                                <a:pos x="T0" y="T1"/>
                              </a:cxn>
                              <a:cxn ang="0">
                                <a:pos x="T2" y="T3"/>
                              </a:cxn>
                            </a:cxnLst>
                            <a:rect l="T4" t="T5" r="T6" b="T7"/>
                            <a:pathLst>
                              <a:path w="6089384" h="15240">
                                <a:moveTo>
                                  <a:pt x="0" y="7620"/>
                                </a:moveTo>
                                <a:lnTo>
                                  <a:pt x="6089384" y="7620"/>
                                </a:lnTo>
                              </a:path>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52" o:spid="_x0000_s1026" style="width:479.5pt;height:1.2pt;mso-position-horizontal-relative:char;mso-position-vertical-relative:line" coordsize="6089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">
                <v:shape id="Shape 83751" o:spid="_x0000_s1027" style="position:absolute;width:60893;height:152;visibility:visible;mso-wrap-style:square;v-text-anchor:top" coordsize="608938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YSj8YA&#10;AADcAAAADwAAAGRycy9kb3ducmV2LnhtbESPQWvCQBCF74L/YRmhF9GNbWkldRWxCL14MFbxOGbH&#10;JDQ7G7JrTP+9cyj0NsN78943i1XvatVRGyrPBmbTBBRx7m3FhYHvw3YyBxUissXaMxn4pQCr5XCw&#10;wNT6O++py2KhJIRDigbKGJtU65CX5DBMfUMs2tW3DqOsbaFti3cJd7V+TpI37bBiaSixoU1J+U92&#10;cwbe3eXl3J02h311+vTZ+Li97m5HY55G/foDVKQ+/pv/rr+s4L8KvjwjE+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YSj8YAAADcAAAADwAAAAAAAAAAAAAAAACYAgAAZHJz&#10;L2Rvd25yZXYueG1sUEsFBgAAAAAEAAQA9QAAAIsDAAAAAA==&#10;" path="m,7620r6089384,e" filled="f" strokeweight="1.2pt">
                  <v:stroke miterlimit="1" joinstyle="miter"/>
                  <v:path arrowok="t" o:connecttype="custom" o:connectlocs="0,7620;6089384,7620" o:connectangles="0,0" textboxrect="0,0,6089384,15240"/>
                </v:shape>
                <w10:anchorlock/>
              </v:group>
            </w:pict>
          </mc:Fallback>
        </mc:AlternateContent>
      </w:r>
    </w:p>
    <w:p w:rsidR="004959FE" w:rsidRPr="006671BA" w:rsidRDefault="004959FE" w:rsidP="004959FE">
      <w:pPr>
        <w:spacing w:after="19" w:line="250" w:lineRule="auto"/>
        <w:ind w:left="250" w:hanging="10"/>
        <w:jc w:val="center"/>
        <w:rPr>
          <w:rFonts w:ascii="Times New Roman" w:hAnsi="Times New Roman" w:cs="Times New Roman"/>
        </w:rPr>
      </w:pPr>
      <w:r w:rsidRPr="006671BA">
        <w:rPr>
          <w:rFonts w:ascii="Times New Roman" w:hAnsi="Times New Roman" w:cs="Times New Roman"/>
          <w:sz w:val="20"/>
        </w:rPr>
        <w:t>(наименование учреждения или уполномоченного органа, принявшего заявление)</w:t>
      </w:r>
    </w:p>
    <w:p w:rsidR="004959FE" w:rsidRPr="006671BA" w:rsidRDefault="006560E0" w:rsidP="004959FE">
      <w:pPr>
        <w:spacing w:after="319" w:line="259" w:lineRule="auto"/>
        <w:ind w:left="259"/>
        <w:rPr>
          <w:rFonts w:ascii="Times New Roman" w:hAnsi="Times New Roman" w:cs="Times New Roman"/>
        </w:rPr>
      </w:pPr>
      <w:r>
        <w:rPr>
          <w:rFonts w:ascii="Times New Roman" w:hAnsi="Times New Roman" w:cs="Times New Roman"/>
          <w:noProof/>
        </w:rPr>
        <mc:AlternateContent>
          <mc:Choice Requires="wpg">
            <w:drawing>
              <wp:inline distT="0" distB="0" distL="0" distR="0">
                <wp:extent cx="6089650" cy="12065"/>
                <wp:effectExtent l="9525" t="9525" r="6350" b="6985"/>
                <wp:docPr id="137" name="Group 83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0" cy="12065"/>
                          <a:chOff x="0" y="0"/>
                          <a:chExt cx="6089384" cy="12192"/>
                        </a:xfrm>
                      </wpg:grpSpPr>
                      <wps:wsp>
                        <wps:cNvPr id="138" name="Shape 83753"/>
                        <wps:cNvSpPr>
                          <a:spLocks/>
                        </wps:cNvSpPr>
                        <wps:spPr bwMode="auto">
                          <a:xfrm>
                            <a:off x="0" y="0"/>
                            <a:ext cx="6089384" cy="12192"/>
                          </a:xfrm>
                          <a:custGeom>
                            <a:avLst/>
                            <a:gdLst>
                              <a:gd name="T0" fmla="*/ 0 w 6089384"/>
                              <a:gd name="T1" fmla="*/ 6096 h 12192"/>
                              <a:gd name="T2" fmla="*/ 6089384 w 6089384"/>
                              <a:gd name="T3" fmla="*/ 6096 h 12192"/>
                              <a:gd name="T4" fmla="*/ 0 w 6089384"/>
                              <a:gd name="T5" fmla="*/ 0 h 12192"/>
                              <a:gd name="T6" fmla="*/ 6089384 w 6089384"/>
                              <a:gd name="T7" fmla="*/ 12192 h 12192"/>
                            </a:gdLst>
                            <a:ahLst/>
                            <a:cxnLst>
                              <a:cxn ang="0">
                                <a:pos x="T0" y="T1"/>
                              </a:cxn>
                              <a:cxn ang="0">
                                <a:pos x="T2" y="T3"/>
                              </a:cxn>
                            </a:cxnLst>
                            <a:rect l="T4" t="T5" r="T6" b="T7"/>
                            <a:pathLst>
                              <a:path w="6089384" h="12192">
                                <a:moveTo>
                                  <a:pt x="0" y="6096"/>
                                </a:moveTo>
                                <a:lnTo>
                                  <a:pt x="608938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54" o:spid="_x0000_s1026" style="width:479.5pt;height:.95pt;mso-position-horizontal-relative:char;mso-position-vertical-relative:line" coordsize="6089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">
                <v:shape id="Shape 83753" o:spid="_x0000_s1027" style="position:absolute;width:60893;height:121;visibility:visible;mso-wrap-style:square;v-text-anchor:top" coordsize="60893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MM5cUA&#10;AADcAAAADwAAAGRycy9kb3ducmV2LnhtbESP0WoCMRBF3wv9hzCFvmnWCmK3RqkFYWlBce0HDJtx&#10;s7iZLEnU7d93Hgp9m+HeuffMajP6Xt0opi6wgdm0AEXcBNtxa+D7tJssQaWMbLEPTAZ+KMFm/fiw&#10;wtKGOx/pVudWSQinEg24nIdS69Q48pimYSAW7RyixyxrbLWNeJdw3+uXolhojx1Lg8OBPhw1l/rq&#10;DVzO1Xa3P/SvQ/UVuu3Mf8aTWxjz/DS+v4HKNOZ/8991ZQV/LrT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8wzlxQAAANwAAAAPAAAAAAAAAAAAAAAAAJgCAABkcnMv&#10;ZG93bnJldi54bWxQSwUGAAAAAAQABAD1AAAAigMAAAAA&#10;" path="m,6096r6089384,e" filled="f" strokeweight=".96pt">
                  <v:stroke miterlimit="1" joinstyle="miter"/>
                  <v:path arrowok="t" o:connecttype="custom" o:connectlocs="0,6096;6089384,6096" o:connectangles="0,0" textboxrect="0,0,6089384,12192"/>
                </v:shape>
                <w10:anchorlock/>
              </v:group>
            </w:pict>
          </mc:Fallback>
        </mc:AlternateContent>
      </w:r>
    </w:p>
    <w:p w:rsidR="004959FE" w:rsidRPr="006671BA" w:rsidRDefault="004959FE" w:rsidP="004959FE">
      <w:pPr>
        <w:spacing w:after="8" w:line="248" w:lineRule="auto"/>
        <w:ind w:left="255" w:right="4" w:hanging="5"/>
        <w:rPr>
          <w:rFonts w:ascii="Times New Roman" w:hAnsi="Times New Roman" w:cs="Times New Roman"/>
        </w:rPr>
      </w:pPr>
      <w:r w:rsidRPr="006671BA">
        <w:rPr>
          <w:rFonts w:ascii="Times New Roman" w:hAnsi="Times New Roman" w:cs="Times New Roman"/>
        </w:rPr>
        <w:t>Уведомляет о необходимости устранения нарушений в оформлении заявления о получении выписки из электронной похозяйственной книги от имени</w:t>
      </w:r>
    </w:p>
    <w:p w:rsidR="004959FE" w:rsidRPr="006671BA" w:rsidRDefault="006560E0" w:rsidP="004959FE">
      <w:pPr>
        <w:spacing w:after="14" w:line="259" w:lineRule="auto"/>
        <w:ind w:left="245"/>
        <w:rPr>
          <w:rFonts w:ascii="Times New Roman" w:hAnsi="Times New Roman" w:cs="Times New Roman"/>
        </w:rPr>
      </w:pPr>
      <w:r>
        <w:rPr>
          <w:rFonts w:ascii="Times New Roman" w:hAnsi="Times New Roman" w:cs="Times New Roman"/>
          <w:noProof/>
        </w:rPr>
        <mc:AlternateContent>
          <mc:Choice Requires="wpg">
            <w:drawing>
              <wp:inline distT="0" distB="0" distL="0" distR="0">
                <wp:extent cx="6089650" cy="12065"/>
                <wp:effectExtent l="9525" t="9525" r="6350" b="6985"/>
                <wp:docPr id="135" name="Group 83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0" cy="12065"/>
                          <a:chOff x="0" y="0"/>
                          <a:chExt cx="6089384" cy="12192"/>
                        </a:xfrm>
                      </wpg:grpSpPr>
                      <wps:wsp>
                        <wps:cNvPr id="136" name="Shape 83755"/>
                        <wps:cNvSpPr>
                          <a:spLocks/>
                        </wps:cNvSpPr>
                        <wps:spPr bwMode="auto">
                          <a:xfrm>
                            <a:off x="0" y="0"/>
                            <a:ext cx="6089384" cy="12192"/>
                          </a:xfrm>
                          <a:custGeom>
                            <a:avLst/>
                            <a:gdLst>
                              <a:gd name="T0" fmla="*/ 0 w 6089384"/>
                              <a:gd name="T1" fmla="*/ 6096 h 12192"/>
                              <a:gd name="T2" fmla="*/ 6089384 w 6089384"/>
                              <a:gd name="T3" fmla="*/ 6096 h 12192"/>
                              <a:gd name="T4" fmla="*/ 0 w 6089384"/>
                              <a:gd name="T5" fmla="*/ 0 h 12192"/>
                              <a:gd name="T6" fmla="*/ 6089384 w 6089384"/>
                              <a:gd name="T7" fmla="*/ 12192 h 12192"/>
                            </a:gdLst>
                            <a:ahLst/>
                            <a:cxnLst>
                              <a:cxn ang="0">
                                <a:pos x="T0" y="T1"/>
                              </a:cxn>
                              <a:cxn ang="0">
                                <a:pos x="T2" y="T3"/>
                              </a:cxn>
                            </a:cxnLst>
                            <a:rect l="T4" t="T5" r="T6" b="T7"/>
                            <a:pathLst>
                              <a:path w="6089384" h="12192">
                                <a:moveTo>
                                  <a:pt x="0" y="6096"/>
                                </a:moveTo>
                                <a:lnTo>
                                  <a:pt x="608938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56" o:spid="_x0000_s1026" style="width:479.5pt;height:.95pt;mso-position-horizontal-relative:char;mso-position-vertical-relative:line" coordsize="6089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">
                <v:shape id="Shape 83755" o:spid="_x0000_s1027" style="position:absolute;width:60893;height:121;visibility:visible;mso-wrap-style:square;v-text-anchor:top" coordsize="60893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A9DMEA&#10;AADcAAAADwAAAGRycy9kb3ducmV2LnhtbERP24rCMBB9X/Afwgi+rakKZa1GUUEoLuzi5QOGZmyK&#10;zaQkUevfbxYW9m0O5zrLdW9b8SAfGscKJuMMBHHldMO1gst5//4BIkRkja1jUvCiAOvV4G2JhXZP&#10;PtLjFGuRQjgUqMDE2BVShsqQxTB2HXHirs5bjAn6WmqPzxRuWznNslxabDg1GOxoZ6i6ne5Wwe1a&#10;bvdf3+28Kz9ds53Ygz+bXKnRsN8sQETq47/4z13qNH+Ww+8z6Q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gPQzBAAAA3AAAAA8AAAAAAAAAAAAAAAAAmAIAAGRycy9kb3du&#10;cmV2LnhtbFBLBQYAAAAABAAEAPUAAACGAwAAAAA=&#10;" path="m,6096r6089384,e" filled="f" strokeweight=".96pt">
                  <v:stroke miterlimit="1" joinstyle="miter"/>
                  <v:path arrowok="t" o:connecttype="custom" o:connectlocs="0,6096;6089384,6096" o:connectangles="0,0" textboxrect="0,0,6089384,12192"/>
                </v:shape>
                <w10:anchorlock/>
              </v:group>
            </w:pict>
          </mc:Fallback>
        </mc:AlternateContent>
      </w:r>
    </w:p>
    <w:p w:rsidR="004959FE" w:rsidRPr="006671BA" w:rsidRDefault="004959FE" w:rsidP="004959FE">
      <w:pPr>
        <w:spacing w:after="268" w:line="248" w:lineRule="auto"/>
        <w:ind w:left="255" w:right="3016" w:firstLine="3136"/>
        <w:rPr>
          <w:rFonts w:ascii="Times New Roman" w:hAnsi="Times New Roman" w:cs="Times New Roman"/>
        </w:rPr>
      </w:pPr>
      <w:r w:rsidRPr="006671BA">
        <w:rPr>
          <w:rFonts w:ascii="Times New Roman" w:hAnsi="Times New Roman" w:cs="Times New Roman"/>
        </w:rPr>
        <w:t>(указывается заявитель/представитель) и (или) предоставлении отсутствующих документов.</w:t>
      </w:r>
    </w:p>
    <w:p w:rsidR="004959FE" w:rsidRPr="006671BA" w:rsidRDefault="004959FE" w:rsidP="004959FE">
      <w:pPr>
        <w:spacing w:after="8" w:line="248" w:lineRule="auto"/>
        <w:ind w:left="956" w:right="4" w:hanging="5"/>
        <w:rPr>
          <w:rFonts w:ascii="Times New Roman" w:hAnsi="Times New Roman" w:cs="Times New Roman"/>
        </w:rPr>
      </w:pPr>
      <w:r w:rsidRPr="006671BA">
        <w:rPr>
          <w:rFonts w:ascii="Times New Roman" w:hAnsi="Times New Roman" w:cs="Times New Roman"/>
        </w:rPr>
        <w:t>Перечень выявленных нарушений:</w:t>
      </w:r>
    </w:p>
    <w:p w:rsidR="004959FE" w:rsidRPr="006671BA" w:rsidRDefault="004959FE" w:rsidP="00770DA3">
      <w:pPr>
        <w:spacing w:after="43" w:line="219" w:lineRule="auto"/>
        <w:ind w:left="965" w:right="100" w:hanging="10"/>
        <w:rPr>
          <w:rFonts w:ascii="Times New Roman" w:hAnsi="Times New Roman" w:cs="Times New Roman"/>
        </w:rPr>
      </w:pPr>
      <w:r w:rsidRPr="006671BA">
        <w:rPr>
          <w:rFonts w:ascii="Times New Roman" w:hAnsi="Times New Roman" w:cs="Times New Roman"/>
          <w:sz w:val="26"/>
        </w:rPr>
        <w:t>1.</w:t>
      </w:r>
      <w:r w:rsidR="006560E0">
        <w:rPr>
          <w:rFonts w:ascii="Times New Roman" w:hAnsi="Times New Roman" w:cs="Times New Roman"/>
          <w:noProof/>
        </w:rPr>
        <mc:AlternateContent>
          <mc:Choice Requires="wpg">
            <w:drawing>
              <wp:inline distT="0" distB="0" distL="0" distR="0">
                <wp:extent cx="5409565" cy="12065"/>
                <wp:effectExtent l="9525" t="9525" r="10160" b="6985"/>
                <wp:docPr id="133" name="Group 83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9565" cy="12065"/>
                          <a:chOff x="0" y="0"/>
                          <a:chExt cx="5409398" cy="12192"/>
                        </a:xfrm>
                      </wpg:grpSpPr>
                      <wps:wsp>
                        <wps:cNvPr id="134" name="Shape 83757"/>
                        <wps:cNvSpPr>
                          <a:spLocks/>
                        </wps:cNvSpPr>
                        <wps:spPr bwMode="auto">
                          <a:xfrm>
                            <a:off x="0" y="0"/>
                            <a:ext cx="5409398" cy="12192"/>
                          </a:xfrm>
                          <a:custGeom>
                            <a:avLst/>
                            <a:gdLst>
                              <a:gd name="T0" fmla="*/ 0 w 5409398"/>
                              <a:gd name="T1" fmla="*/ 6096 h 12192"/>
                              <a:gd name="T2" fmla="*/ 5409398 w 5409398"/>
                              <a:gd name="T3" fmla="*/ 6096 h 12192"/>
                              <a:gd name="T4" fmla="*/ 0 w 5409398"/>
                              <a:gd name="T5" fmla="*/ 0 h 12192"/>
                              <a:gd name="T6" fmla="*/ 5409398 w 5409398"/>
                              <a:gd name="T7" fmla="*/ 12192 h 12192"/>
                            </a:gdLst>
                            <a:ahLst/>
                            <a:cxnLst>
                              <a:cxn ang="0">
                                <a:pos x="T0" y="T1"/>
                              </a:cxn>
                              <a:cxn ang="0">
                                <a:pos x="T2" y="T3"/>
                              </a:cxn>
                            </a:cxnLst>
                            <a:rect l="T4" t="T5" r="T6" b="T7"/>
                            <a:pathLst>
                              <a:path w="5409398" h="12192">
                                <a:moveTo>
                                  <a:pt x="0" y="6096"/>
                                </a:moveTo>
                                <a:lnTo>
                                  <a:pt x="5409398"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58" o:spid="_x0000_s1026" style="width:425.95pt;height:.95pt;mso-position-horizontal-relative:char;mso-position-vertical-relative:line" coordsize="5409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">
                <v:shape id="Shape 83757" o:spid="_x0000_s1027" style="position:absolute;width:54093;height:121;visibility:visible;mso-wrap-style:square;v-text-anchor:top" coordsize="540939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36IsIA&#10;AADcAAAADwAAAGRycy9kb3ducmV2LnhtbERPTWvCQBC9F/oflil4q5tqEYnZiC2oreSiKT2P2TEJ&#10;zc6G7Griv3cLgrd5vM9JloNpxIU6V1tW8DaOQBAXVtdcKvjJ169zEM4ja2wsk4IrOVimz08Jxtr2&#10;vKfLwZcihLCLUUHlfRtL6YqKDLqxbYkDd7KdQR9gV0rdYR/CTSMnUTSTBmsODRW29FlR8Xc4GwXy&#10;mBXZao4fu6PM++y33mzz741So5dhtQDhafAP8d39pcP86Tv8PxMuk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XfoiwgAAANwAAAAPAAAAAAAAAAAAAAAAAJgCAABkcnMvZG93&#10;bnJldi54bWxQSwUGAAAAAAQABAD1AAAAhwMAAAAA&#10;" path="m,6096r5409398,e" filled="f" strokeweight=".96pt">
                  <v:stroke miterlimit="1" joinstyle="miter"/>
                  <v:path arrowok="t" o:connecttype="custom" o:connectlocs="0,6096;5409398,6096" o:connectangles="0,0" textboxrect="0,0,5409398,12192"/>
                </v:shape>
                <w10:anchorlock/>
              </v:group>
            </w:pict>
          </mc:Fallback>
        </mc:AlternateContent>
      </w:r>
    </w:p>
    <w:p w:rsidR="004959FE" w:rsidRPr="006671BA" w:rsidRDefault="004959FE" w:rsidP="00770DA3">
      <w:pPr>
        <w:spacing w:after="8" w:line="248" w:lineRule="auto"/>
        <w:ind w:left="956" w:right="4" w:hanging="5"/>
        <w:rPr>
          <w:rFonts w:ascii="Times New Roman" w:hAnsi="Times New Roman" w:cs="Times New Roman"/>
        </w:rPr>
      </w:pPr>
      <w:r w:rsidRPr="006671BA">
        <w:rPr>
          <w:rFonts w:ascii="Times New Roman" w:hAnsi="Times New Roman" w:cs="Times New Roman"/>
        </w:rPr>
        <w:t xml:space="preserve">2. </w:t>
      </w:r>
      <w:r w:rsidR="006560E0">
        <w:rPr>
          <w:rFonts w:ascii="Times New Roman" w:hAnsi="Times New Roman" w:cs="Times New Roman"/>
          <w:noProof/>
        </w:rPr>
        <mc:AlternateContent>
          <mc:Choice Requires="wpg">
            <w:drawing>
              <wp:inline distT="0" distB="0" distL="0" distR="0">
                <wp:extent cx="5412740" cy="12065"/>
                <wp:effectExtent l="9525" t="9525" r="6985" b="6985"/>
                <wp:docPr id="131" name="Group 83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2740" cy="12065"/>
                          <a:chOff x="0" y="0"/>
                          <a:chExt cx="5412447" cy="12192"/>
                        </a:xfrm>
                      </wpg:grpSpPr>
                      <wps:wsp>
                        <wps:cNvPr id="132" name="Shape 83759"/>
                        <wps:cNvSpPr>
                          <a:spLocks/>
                        </wps:cNvSpPr>
                        <wps:spPr bwMode="auto">
                          <a:xfrm>
                            <a:off x="0" y="0"/>
                            <a:ext cx="5412447" cy="12192"/>
                          </a:xfrm>
                          <a:custGeom>
                            <a:avLst/>
                            <a:gdLst>
                              <a:gd name="T0" fmla="*/ 0 w 5412447"/>
                              <a:gd name="T1" fmla="*/ 6096 h 12192"/>
                              <a:gd name="T2" fmla="*/ 5412447 w 5412447"/>
                              <a:gd name="T3" fmla="*/ 6096 h 12192"/>
                              <a:gd name="T4" fmla="*/ 0 w 5412447"/>
                              <a:gd name="T5" fmla="*/ 0 h 12192"/>
                              <a:gd name="T6" fmla="*/ 5412447 w 5412447"/>
                              <a:gd name="T7" fmla="*/ 12192 h 12192"/>
                            </a:gdLst>
                            <a:ahLst/>
                            <a:cxnLst>
                              <a:cxn ang="0">
                                <a:pos x="T0" y="T1"/>
                              </a:cxn>
                              <a:cxn ang="0">
                                <a:pos x="T2" y="T3"/>
                              </a:cxn>
                            </a:cxnLst>
                            <a:rect l="T4" t="T5" r="T6" b="T7"/>
                            <a:pathLst>
                              <a:path w="5412447" h="12192">
                                <a:moveTo>
                                  <a:pt x="0" y="6096"/>
                                </a:moveTo>
                                <a:lnTo>
                                  <a:pt x="5412447"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60" o:spid="_x0000_s1026" style="width:426.2pt;height:.95pt;mso-position-horizontal-relative:char;mso-position-vertical-relative:line" coordsize="5412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">
                <v:shape id="Shape 83759" o:spid="_x0000_s1027" style="position:absolute;width:54124;height:121;visibility:visible;mso-wrap-style:square;v-text-anchor:top" coordsize="541244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oGH8IA&#10;AADcAAAADwAAAGRycy9kb3ducmV2LnhtbERPTWvCQBC9F/oflil4azZVKJK6BilaVHoxbfE6ZCfJ&#10;kuxsyG41+uu7BcHbPN7nLPLRduJEgzeOFbwkKQji0mnDtYLvr83zHIQPyBo7x6TgQh7y5ePDAjPt&#10;znygUxFqEUPYZ6igCaHPpPRlQxZ94nriyFVusBgiHGqpBzzHcNvJaZq+SouGY0ODPb03VLbFr1Ww&#10;3svKXE1b9Ifjz/5zZ+UHU6XU5GlcvYEINIa7+Obe6jh/NoX/Z+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CgYfwgAAANwAAAAPAAAAAAAAAAAAAAAAAJgCAABkcnMvZG93&#10;bnJldi54bWxQSwUGAAAAAAQABAD1AAAAhwMAAAAA&#10;" path="m,6096r5412447,e" filled="f" strokeweight=".96pt">
                  <v:stroke miterlimit="1" joinstyle="miter"/>
                  <v:path arrowok="t" o:connecttype="custom" o:connectlocs="0,6096;5412447,6096" o:connectangles="0,0" textboxrect="0,0,5412447,12192"/>
                </v:shape>
                <w10:anchorlock/>
              </v:group>
            </w:pict>
          </mc:Fallback>
        </mc:AlternateContent>
      </w:r>
      <w:r w:rsidRPr="006671BA">
        <w:rPr>
          <w:rFonts w:ascii="Times New Roman" w:hAnsi="Times New Roman" w:cs="Times New Roman"/>
        </w:rPr>
        <w:t>З.</w:t>
      </w:r>
      <w:r w:rsidR="006560E0">
        <w:rPr>
          <w:rFonts w:ascii="Times New Roman" w:hAnsi="Times New Roman" w:cs="Times New Roman"/>
          <w:noProof/>
        </w:rPr>
        <mc:AlternateContent>
          <mc:Choice Requires="wpg">
            <w:drawing>
              <wp:inline distT="0" distB="0" distL="0" distR="0">
                <wp:extent cx="5412740" cy="12065"/>
                <wp:effectExtent l="9525" t="9525" r="6985" b="6985"/>
                <wp:docPr id="127" name="Group 83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2740" cy="12065"/>
                          <a:chOff x="0" y="0"/>
                          <a:chExt cx="5412447" cy="12192"/>
                        </a:xfrm>
                      </wpg:grpSpPr>
                      <wps:wsp>
                        <wps:cNvPr id="130" name="Shape 83761"/>
                        <wps:cNvSpPr>
                          <a:spLocks/>
                        </wps:cNvSpPr>
                        <wps:spPr bwMode="auto">
                          <a:xfrm>
                            <a:off x="0" y="0"/>
                            <a:ext cx="5412447" cy="12192"/>
                          </a:xfrm>
                          <a:custGeom>
                            <a:avLst/>
                            <a:gdLst>
                              <a:gd name="T0" fmla="*/ 0 w 5412447"/>
                              <a:gd name="T1" fmla="*/ 6096 h 12192"/>
                              <a:gd name="T2" fmla="*/ 5412447 w 5412447"/>
                              <a:gd name="T3" fmla="*/ 6096 h 12192"/>
                              <a:gd name="T4" fmla="*/ 0 w 5412447"/>
                              <a:gd name="T5" fmla="*/ 0 h 12192"/>
                              <a:gd name="T6" fmla="*/ 5412447 w 5412447"/>
                              <a:gd name="T7" fmla="*/ 12192 h 12192"/>
                            </a:gdLst>
                            <a:ahLst/>
                            <a:cxnLst>
                              <a:cxn ang="0">
                                <a:pos x="T0" y="T1"/>
                              </a:cxn>
                              <a:cxn ang="0">
                                <a:pos x="T2" y="T3"/>
                              </a:cxn>
                            </a:cxnLst>
                            <a:rect l="T4" t="T5" r="T6" b="T7"/>
                            <a:pathLst>
                              <a:path w="5412447" h="12192">
                                <a:moveTo>
                                  <a:pt x="0" y="6096"/>
                                </a:moveTo>
                                <a:lnTo>
                                  <a:pt x="5412447"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62" o:spid="_x0000_s1026" style="width:426.2pt;height:.95pt;mso-position-horizontal-relative:char;mso-position-vertical-relative:line" coordsize="5412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">
                <v:shape id="Shape 83761" o:spid="_x0000_s1027" style="position:absolute;width:54124;height:121;visibility:visible;mso-wrap-style:square;v-text-anchor:top" coordsize="541244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Q988UA&#10;AADcAAAADwAAAGRycy9kb3ducmV2LnhtbESPQWvCQBCF7wX/wzJCb3WjQimpq5SixUovRqXXITtJ&#10;FrOzIbvV6K/vHAq9zfDevPfNYjX4Vl2ojy6wgekkA0VcBuu4NnA8bJ5eQMWEbLENTAZuFGG1HD0s&#10;MLfhynu6FKlWEsIxRwNNSl2udSwb8hgnoSMWrQq9xyRrX2vb41XCfatnWfasPTqWhgY7em+oPBc/&#10;3sB6pyt3d+ei23+fdl+fXn8wVcY8joe3V1CJhvRv/rveWsGfC748IxP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D3zxQAAANwAAAAPAAAAAAAAAAAAAAAAAJgCAABkcnMv&#10;ZG93bnJldi54bWxQSwUGAAAAAAQABAD1AAAAigMAAAAA&#10;" path="m,6096r5412447,e" filled="f" strokeweight=".96pt">
                  <v:stroke miterlimit="1" joinstyle="miter"/>
                  <v:path arrowok="t" o:connecttype="custom" o:connectlocs="0,6096;5412447,6096" o:connectangles="0,0" textboxrect="0,0,5412447,12192"/>
                </v:shape>
                <w10:anchorlock/>
              </v:group>
            </w:pict>
          </mc:Fallback>
        </mc:AlternateContent>
      </w:r>
    </w:p>
    <w:p w:rsidR="004959FE" w:rsidRPr="006671BA" w:rsidRDefault="004959FE" w:rsidP="00770DA3">
      <w:pPr>
        <w:spacing w:after="43" w:line="219" w:lineRule="auto"/>
        <w:ind w:left="965" w:right="100" w:hanging="10"/>
        <w:rPr>
          <w:rFonts w:ascii="Times New Roman" w:hAnsi="Times New Roman" w:cs="Times New Roman"/>
        </w:rPr>
      </w:pPr>
      <w:r w:rsidRPr="006671BA">
        <w:rPr>
          <w:rFonts w:ascii="Times New Roman" w:hAnsi="Times New Roman" w:cs="Times New Roman"/>
          <w:sz w:val="26"/>
        </w:rPr>
        <w:t>4.</w:t>
      </w:r>
      <w:r w:rsidR="006560E0">
        <w:rPr>
          <w:rFonts w:ascii="Times New Roman" w:hAnsi="Times New Roman" w:cs="Times New Roman"/>
          <w:noProof/>
        </w:rPr>
        <mc:AlternateContent>
          <mc:Choice Requires="wpg">
            <w:drawing>
              <wp:inline distT="0" distB="0" distL="0" distR="0">
                <wp:extent cx="5412740" cy="12065"/>
                <wp:effectExtent l="9525" t="9525" r="6985" b="6985"/>
                <wp:docPr id="125" name="Group 83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2740" cy="12065"/>
                          <a:chOff x="0" y="0"/>
                          <a:chExt cx="5412447" cy="12192"/>
                        </a:xfrm>
                      </wpg:grpSpPr>
                      <wps:wsp>
                        <wps:cNvPr id="126" name="Shape 83763"/>
                        <wps:cNvSpPr>
                          <a:spLocks/>
                        </wps:cNvSpPr>
                        <wps:spPr bwMode="auto">
                          <a:xfrm>
                            <a:off x="0" y="0"/>
                            <a:ext cx="5412447" cy="12192"/>
                          </a:xfrm>
                          <a:custGeom>
                            <a:avLst/>
                            <a:gdLst>
                              <a:gd name="T0" fmla="*/ 0 w 5412447"/>
                              <a:gd name="T1" fmla="*/ 6097 h 12192"/>
                              <a:gd name="T2" fmla="*/ 5412447 w 5412447"/>
                              <a:gd name="T3" fmla="*/ 6097 h 12192"/>
                              <a:gd name="T4" fmla="*/ 0 w 5412447"/>
                              <a:gd name="T5" fmla="*/ 0 h 12192"/>
                              <a:gd name="T6" fmla="*/ 5412447 w 5412447"/>
                              <a:gd name="T7" fmla="*/ 12192 h 12192"/>
                            </a:gdLst>
                            <a:ahLst/>
                            <a:cxnLst>
                              <a:cxn ang="0">
                                <a:pos x="T0" y="T1"/>
                              </a:cxn>
                              <a:cxn ang="0">
                                <a:pos x="T2" y="T3"/>
                              </a:cxn>
                            </a:cxnLst>
                            <a:rect l="T4" t="T5" r="T6" b="T7"/>
                            <a:pathLst>
                              <a:path w="5412447" h="12192">
                                <a:moveTo>
                                  <a:pt x="0" y="6097"/>
                                </a:moveTo>
                                <a:lnTo>
                                  <a:pt x="5412447" y="6097"/>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64" o:spid="_x0000_s1026" style="width:426.2pt;height:.95pt;mso-position-horizontal-relative:char;mso-position-vertical-relative:line" coordsize="5412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">
                <v:shape id="Shape 83763" o:spid="_x0000_s1027" style="position:absolute;width:54124;height:121;visibility:visible;mso-wrap-style:square;v-text-anchor:top" coordsize="541244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WwcEA&#10;AADcAAAADwAAAGRycy9kb3ducmV2LnhtbERPTYvCMBC9L/gfwgje1lQPslSjiKio7MWqeB2aaRts&#10;JqWJWv31m4WFvc3jfc5s0dlaPKj1xrGC0TABQZw7bbhUcD5tPr9A+ICssXZMCl7kYTHvfcww1e7J&#10;R3pkoRQxhH2KCqoQmlRKn1dk0Q9dQxy5wrUWQ4RtKXWLzxhuazlOkom0aDg2VNjQqqL8lt2tgvVB&#10;FuZtbllzvF4O33srt0yFUoN+t5yCCNSFf/Gfe6fj/PEEfp+JF8j5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lsHBAAAA3AAAAA8AAAAAAAAAAAAAAAAAmAIAAGRycy9kb3du&#10;cmV2LnhtbFBLBQYAAAAABAAEAPUAAACGAwAAAAA=&#10;" path="m,6097r5412447,e" filled="f" strokeweight=".96pt">
                  <v:stroke miterlimit="1" joinstyle="miter"/>
                  <v:path arrowok="t" o:connecttype="custom" o:connectlocs="0,6097;5412447,6097" o:connectangles="0,0" textboxrect="0,0,5412447,12192"/>
                </v:shape>
                <w10:anchorlock/>
              </v:group>
            </w:pict>
          </mc:Fallback>
        </mc:AlternateContent>
      </w:r>
    </w:p>
    <w:p w:rsidR="004959FE" w:rsidRPr="00770DA3" w:rsidRDefault="00770DA3" w:rsidP="00770DA3">
      <w:pPr>
        <w:tabs>
          <w:tab w:val="left" w:pos="413"/>
          <w:tab w:val="center" w:pos="4932"/>
        </w:tabs>
        <w:spacing w:after="222" w:line="265" w:lineRule="auto"/>
        <w:ind w:left="106" w:right="216" w:firstLine="120"/>
        <w:jc w:val="center"/>
        <w:rPr>
          <w:rFonts w:ascii="Times New Roman" w:hAnsi="Times New Roman" w:cs="Times New Roman"/>
          <w:sz w:val="20"/>
          <w:szCs w:val="20"/>
        </w:rPr>
      </w:pPr>
      <w:r>
        <w:t>___________________________________________________________________</w:t>
      </w:r>
      <w:r>
        <w:tab/>
      </w:r>
      <w:r w:rsidR="004959FE">
        <w:t xml:space="preserve"> </w:t>
      </w:r>
      <w:r>
        <w:t xml:space="preserve">      </w:t>
      </w:r>
      <w:r w:rsidRPr="00770DA3">
        <w:rPr>
          <w:rFonts w:ascii="Times New Roman" w:hAnsi="Times New Roman" w:cs="Times New Roman"/>
          <w:sz w:val="20"/>
          <w:szCs w:val="20"/>
        </w:rPr>
        <w:t>(должность)                           (подпись)                                   (Ф.И.О.)</w:t>
      </w:r>
    </w:p>
    <w:p w:rsidR="004959FE" w:rsidRPr="00770DA3" w:rsidRDefault="004959FE" w:rsidP="004959FE">
      <w:pPr>
        <w:spacing w:after="2" w:line="235" w:lineRule="auto"/>
        <w:ind w:left="5162" w:right="1042" w:hanging="5"/>
        <w:rPr>
          <w:rFonts w:ascii="Times New Roman" w:hAnsi="Times New Roman" w:cs="Times New Roman"/>
          <w:sz w:val="20"/>
          <w:szCs w:val="20"/>
        </w:rPr>
      </w:pPr>
    </w:p>
    <w:p w:rsidR="004959FE" w:rsidRDefault="004959FE" w:rsidP="004959FE">
      <w:pPr>
        <w:spacing w:after="2" w:line="235" w:lineRule="auto"/>
        <w:ind w:left="5162" w:right="1042" w:hanging="5"/>
        <w:rPr>
          <w:rFonts w:ascii="Times New Roman" w:hAnsi="Times New Roman" w:cs="Times New Roman"/>
        </w:rPr>
      </w:pPr>
    </w:p>
    <w:p w:rsidR="004959FE" w:rsidRDefault="004959FE" w:rsidP="004959FE">
      <w:pPr>
        <w:spacing w:after="2" w:line="235" w:lineRule="auto"/>
        <w:ind w:left="5162" w:right="1042" w:hanging="5"/>
        <w:rPr>
          <w:rFonts w:ascii="Times New Roman" w:hAnsi="Times New Roman" w:cs="Times New Roman"/>
        </w:rPr>
      </w:pPr>
    </w:p>
    <w:p w:rsidR="004959FE" w:rsidRDefault="004959FE" w:rsidP="004959FE">
      <w:pPr>
        <w:spacing w:after="2" w:line="235" w:lineRule="auto"/>
        <w:ind w:left="5162" w:right="1042" w:hanging="5"/>
        <w:rPr>
          <w:rFonts w:ascii="Times New Roman" w:hAnsi="Times New Roman" w:cs="Times New Roman"/>
        </w:rPr>
      </w:pPr>
    </w:p>
    <w:p w:rsidR="004959FE" w:rsidRDefault="004959FE" w:rsidP="004959FE">
      <w:pPr>
        <w:spacing w:after="2" w:line="235" w:lineRule="auto"/>
        <w:ind w:left="5162" w:right="1042" w:hanging="5"/>
        <w:rPr>
          <w:rFonts w:ascii="Times New Roman" w:hAnsi="Times New Roman" w:cs="Times New Roman"/>
        </w:rPr>
      </w:pPr>
    </w:p>
    <w:p w:rsidR="004959FE" w:rsidRDefault="004959FE" w:rsidP="004959FE">
      <w:pPr>
        <w:spacing w:after="2" w:line="235" w:lineRule="auto"/>
        <w:ind w:left="5162" w:right="1042" w:hanging="5"/>
        <w:rPr>
          <w:rFonts w:ascii="Times New Roman" w:hAnsi="Times New Roman" w:cs="Times New Roman"/>
        </w:rPr>
      </w:pPr>
    </w:p>
    <w:p w:rsidR="004959FE" w:rsidRDefault="004959FE" w:rsidP="004959FE">
      <w:pPr>
        <w:spacing w:after="2" w:line="235" w:lineRule="auto"/>
        <w:ind w:left="5162" w:right="1042" w:hanging="5"/>
        <w:rPr>
          <w:rFonts w:ascii="Times New Roman" w:hAnsi="Times New Roman" w:cs="Times New Roman"/>
        </w:rPr>
      </w:pPr>
    </w:p>
    <w:p w:rsidR="004959FE" w:rsidRDefault="004959FE" w:rsidP="004959FE">
      <w:pPr>
        <w:spacing w:after="2" w:line="235" w:lineRule="auto"/>
        <w:ind w:left="5162" w:right="1042" w:hanging="5"/>
        <w:rPr>
          <w:rFonts w:ascii="Times New Roman" w:hAnsi="Times New Roman" w:cs="Times New Roman"/>
        </w:rPr>
      </w:pPr>
    </w:p>
    <w:p w:rsidR="004959FE" w:rsidRDefault="004959FE" w:rsidP="004959FE">
      <w:pPr>
        <w:spacing w:after="2" w:line="235" w:lineRule="auto"/>
        <w:ind w:left="5162" w:right="1042" w:hanging="5"/>
        <w:rPr>
          <w:rFonts w:ascii="Times New Roman" w:hAnsi="Times New Roman" w:cs="Times New Roman"/>
        </w:rPr>
      </w:pPr>
    </w:p>
    <w:p w:rsidR="000C0DA3" w:rsidRDefault="000C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770DA3" w:rsidRDefault="00770DA3" w:rsidP="004959FE">
      <w:pPr>
        <w:spacing w:after="2" w:line="235" w:lineRule="auto"/>
        <w:ind w:left="5162" w:right="1042" w:hanging="5"/>
        <w:rPr>
          <w:rFonts w:ascii="Times New Roman" w:hAnsi="Times New Roman" w:cs="Times New Roman"/>
        </w:rPr>
      </w:pPr>
    </w:p>
    <w:p w:rsidR="004959FE" w:rsidRPr="006671BA" w:rsidRDefault="004959FE" w:rsidP="00EB263D">
      <w:pPr>
        <w:spacing w:after="2" w:line="235" w:lineRule="auto"/>
        <w:ind w:left="5162" w:right="1042" w:hanging="5"/>
        <w:jc w:val="right"/>
        <w:rPr>
          <w:rFonts w:ascii="Times New Roman" w:hAnsi="Times New Roman" w:cs="Times New Roman"/>
        </w:rPr>
      </w:pPr>
      <w:r w:rsidRPr="006671BA">
        <w:rPr>
          <w:rFonts w:ascii="Times New Roman" w:hAnsi="Times New Roman" w:cs="Times New Roman"/>
        </w:rPr>
        <w:t xml:space="preserve">В </w:t>
      </w:r>
      <w:r w:rsidR="00770DA3">
        <w:rPr>
          <w:rFonts w:ascii="Times New Roman" w:hAnsi="Times New Roman" w:cs="Times New Roman"/>
        </w:rPr>
        <w:t>а</w:t>
      </w:r>
      <w:r w:rsidRPr="006671BA">
        <w:rPr>
          <w:rFonts w:ascii="Times New Roman" w:hAnsi="Times New Roman" w:cs="Times New Roman"/>
        </w:rPr>
        <w:t xml:space="preserve">дминистрацию </w:t>
      </w:r>
      <w:r>
        <w:rPr>
          <w:rFonts w:ascii="Times New Roman" w:hAnsi="Times New Roman" w:cs="Times New Roman"/>
        </w:rPr>
        <w:t xml:space="preserve"> </w:t>
      </w:r>
      <w:r w:rsidRPr="006671BA">
        <w:rPr>
          <w:rFonts w:ascii="Times New Roman" w:hAnsi="Times New Roman" w:cs="Times New Roman"/>
        </w:rPr>
        <w:t xml:space="preserve"> муниципальное образование</w:t>
      </w:r>
      <w:r>
        <w:rPr>
          <w:rFonts w:ascii="Times New Roman" w:hAnsi="Times New Roman" w:cs="Times New Roman"/>
        </w:rPr>
        <w:t xml:space="preserve"> Новая Балкария</w:t>
      </w:r>
    </w:p>
    <w:p w:rsidR="004959FE" w:rsidRPr="006671BA" w:rsidRDefault="004959FE" w:rsidP="004959FE">
      <w:pPr>
        <w:spacing w:after="8" w:line="248" w:lineRule="auto"/>
        <w:ind w:left="5158" w:right="749" w:hanging="5"/>
        <w:rPr>
          <w:rFonts w:ascii="Times New Roman" w:hAnsi="Times New Roman" w:cs="Times New Roman"/>
        </w:rPr>
      </w:pPr>
      <w:r>
        <w:rPr>
          <w:rFonts w:ascii="Times New Roman" w:hAnsi="Times New Roman" w:cs="Times New Roman"/>
        </w:rPr>
        <w:t xml:space="preserve"> </w:t>
      </w:r>
      <w:r w:rsidRPr="006671BA">
        <w:rPr>
          <w:rFonts w:ascii="Times New Roman" w:hAnsi="Times New Roman" w:cs="Times New Roman"/>
        </w:rPr>
        <w:t xml:space="preserve"> от</w:t>
      </w:r>
    </w:p>
    <w:p w:rsidR="004959FE" w:rsidRPr="006671BA" w:rsidRDefault="006560E0" w:rsidP="004959FE">
      <w:pPr>
        <w:spacing w:line="259" w:lineRule="auto"/>
        <w:ind w:left="5388"/>
        <w:rPr>
          <w:rFonts w:ascii="Times New Roman" w:hAnsi="Times New Roman" w:cs="Times New Roman"/>
        </w:rPr>
      </w:pPr>
      <w:r>
        <w:rPr>
          <w:rFonts w:ascii="Times New Roman" w:hAnsi="Times New Roman" w:cs="Times New Roman"/>
          <w:noProof/>
        </w:rPr>
        <mc:AlternateContent>
          <mc:Choice Requires="wpg">
            <w:drawing>
              <wp:inline distT="0" distB="0" distL="0" distR="0">
                <wp:extent cx="2280920" cy="12065"/>
                <wp:effectExtent l="9525" t="9525" r="14605" b="6985"/>
                <wp:docPr id="121" name="Group 83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920" cy="12065"/>
                          <a:chOff x="0" y="0"/>
                          <a:chExt cx="2280851" cy="12192"/>
                        </a:xfrm>
                      </wpg:grpSpPr>
                      <wps:wsp>
                        <wps:cNvPr id="122" name="Shape 83767"/>
                        <wps:cNvSpPr>
                          <a:spLocks/>
                        </wps:cNvSpPr>
                        <wps:spPr bwMode="auto">
                          <a:xfrm>
                            <a:off x="0" y="0"/>
                            <a:ext cx="2280851" cy="12192"/>
                          </a:xfrm>
                          <a:custGeom>
                            <a:avLst/>
                            <a:gdLst>
                              <a:gd name="T0" fmla="*/ 0 w 2280851"/>
                              <a:gd name="T1" fmla="*/ 6096 h 12192"/>
                              <a:gd name="T2" fmla="*/ 2280851 w 2280851"/>
                              <a:gd name="T3" fmla="*/ 6096 h 12192"/>
                              <a:gd name="T4" fmla="*/ 0 w 2280851"/>
                              <a:gd name="T5" fmla="*/ 0 h 12192"/>
                              <a:gd name="T6" fmla="*/ 2280851 w 2280851"/>
                              <a:gd name="T7" fmla="*/ 12192 h 12192"/>
                            </a:gdLst>
                            <a:ahLst/>
                            <a:cxnLst>
                              <a:cxn ang="0">
                                <a:pos x="T0" y="T1"/>
                              </a:cxn>
                              <a:cxn ang="0">
                                <a:pos x="T2" y="T3"/>
                              </a:cxn>
                            </a:cxnLst>
                            <a:rect l="T4" t="T5" r="T6" b="T7"/>
                            <a:pathLst>
                              <a:path w="2280851" h="12192">
                                <a:moveTo>
                                  <a:pt x="0" y="6096"/>
                                </a:moveTo>
                                <a:lnTo>
                                  <a:pt x="2280851"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68" o:spid="_x0000_s1026" style="width:179.6pt;height:.95pt;mso-position-horizontal-relative:char;mso-position-vertical-relative:line" coordsize="2280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">
                <v:shape id="Shape 83767" o:spid="_x0000_s1027" style="position:absolute;width:22808;height:121;visibility:visible;mso-wrap-style:square;v-text-anchor:top" coordsize="228085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YrHMIA&#10;AADcAAAADwAAAGRycy9kb3ducmV2LnhtbERPTYvCMBC9L/gfwgje1sTKqlSjyLKCx10riLehGdtq&#10;MylNtPXfm4WFvc3jfc5q09taPKj1lWMNk7ECQZw7U3Gh4Zjt3hcgfEA2WDsmDU/ysFkP3laYGtfx&#10;Dz0OoRAxhH2KGsoQmlRKn5dk0Y9dQxy5i2sthgjbQpoWuxhua5koNZMWK44NJTb0WVJ+O9ythl03&#10;rbpTJs/X2fnje56pr+tlobQeDfvtEkSgPvyL/9x7E+cnCfw+Ey+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ViscwgAAANwAAAAPAAAAAAAAAAAAAAAAAJgCAABkcnMvZG93&#10;bnJldi54bWxQSwUGAAAAAAQABAD1AAAAhwMAAAAA&#10;" path="m,6096r2280851,e" filled="f" strokeweight=".96pt">
                  <v:stroke miterlimit="1" joinstyle="miter"/>
                  <v:path arrowok="t" o:connecttype="custom" o:connectlocs="0,6096;2280851,6096" o:connectangles="0,0" textboxrect="0,0,2280851,12192"/>
                </v:shape>
                <w10:anchorlock/>
              </v:group>
            </w:pict>
          </mc:Fallback>
        </mc:AlternateContent>
      </w:r>
    </w:p>
    <w:p w:rsidR="004959FE" w:rsidRPr="006671BA" w:rsidRDefault="004959FE" w:rsidP="004959FE">
      <w:pPr>
        <w:spacing w:line="260" w:lineRule="auto"/>
        <w:ind w:left="5167" w:hanging="10"/>
        <w:rPr>
          <w:rFonts w:ascii="Times New Roman" w:hAnsi="Times New Roman" w:cs="Times New Roman"/>
        </w:rPr>
      </w:pPr>
      <w:r w:rsidRPr="006671BA">
        <w:rPr>
          <w:rFonts w:ascii="Times New Roman" w:hAnsi="Times New Roman" w:cs="Times New Roman"/>
          <w:sz w:val="20"/>
        </w:rPr>
        <w:t>(Ф.И.О. заявителя или представителя (полностью)</w:t>
      </w:r>
    </w:p>
    <w:p w:rsidR="004959FE" w:rsidRPr="006671BA" w:rsidRDefault="006560E0" w:rsidP="004959FE">
      <w:pPr>
        <w:spacing w:line="259" w:lineRule="auto"/>
        <w:ind w:left="5148"/>
        <w:rPr>
          <w:rFonts w:ascii="Times New Roman" w:hAnsi="Times New Roman" w:cs="Times New Roman"/>
        </w:rPr>
      </w:pPr>
      <w:r>
        <w:rPr>
          <w:rFonts w:ascii="Times New Roman" w:hAnsi="Times New Roman" w:cs="Times New Roman"/>
          <w:noProof/>
        </w:rPr>
        <mc:AlternateContent>
          <mc:Choice Requires="wpg">
            <w:drawing>
              <wp:inline distT="0" distB="0" distL="0" distR="0">
                <wp:extent cx="2762885" cy="12065"/>
                <wp:effectExtent l="9525" t="9525" r="8890" b="6985"/>
                <wp:docPr id="119" name="Group 83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885" cy="12065"/>
                          <a:chOff x="0" y="0"/>
                          <a:chExt cx="2762635" cy="12192"/>
                        </a:xfrm>
                      </wpg:grpSpPr>
                      <wps:wsp>
                        <wps:cNvPr id="120" name="Shape 83769"/>
                        <wps:cNvSpPr>
                          <a:spLocks/>
                        </wps:cNvSpPr>
                        <wps:spPr bwMode="auto">
                          <a:xfrm>
                            <a:off x="0" y="0"/>
                            <a:ext cx="2762635" cy="12192"/>
                          </a:xfrm>
                          <a:custGeom>
                            <a:avLst/>
                            <a:gdLst>
                              <a:gd name="T0" fmla="*/ 0 w 2762635"/>
                              <a:gd name="T1" fmla="*/ 6096 h 12192"/>
                              <a:gd name="T2" fmla="*/ 2762635 w 2762635"/>
                              <a:gd name="T3" fmla="*/ 6096 h 12192"/>
                              <a:gd name="T4" fmla="*/ 0 w 2762635"/>
                              <a:gd name="T5" fmla="*/ 0 h 12192"/>
                              <a:gd name="T6" fmla="*/ 2762635 w 2762635"/>
                              <a:gd name="T7" fmla="*/ 12192 h 12192"/>
                            </a:gdLst>
                            <a:ahLst/>
                            <a:cxnLst>
                              <a:cxn ang="0">
                                <a:pos x="T0" y="T1"/>
                              </a:cxn>
                              <a:cxn ang="0">
                                <a:pos x="T2" y="T3"/>
                              </a:cxn>
                            </a:cxnLst>
                            <a:rect l="T4" t="T5" r="T6" b="T7"/>
                            <a:pathLst>
                              <a:path w="2762635" h="12192">
                                <a:moveTo>
                                  <a:pt x="0" y="6096"/>
                                </a:moveTo>
                                <a:lnTo>
                                  <a:pt x="276263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70" o:spid="_x0000_s1026" style="width:217.55pt;height:.95pt;mso-position-horizontal-relative:char;mso-position-vertical-relative:line" coordsize="2762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">
                <v:shape id="Shape 83769" o:spid="_x0000_s1027" style="position:absolute;width:27626;height:121;visibility:visible;mso-wrap-style:square;v-text-anchor:top" coordsize="276263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aC9MYA&#10;AADcAAAADwAAAGRycy9kb3ducmV2LnhtbESPQUsDMRCF74L/IYzQm822gixr06JCsRQ8uK2It2Ez&#10;3Q3dTJYkttv+eucgeJvhvXnvm8Vq9L06UUwusIHZtABF3ATruDWw363vS1ApI1vsA5OBCyVYLW9v&#10;FljZcOYPOtW5VRLCqUIDXc5DpXVqOvKYpmEgFu0Qoscsa2y1jXiWcN/reVE8ao+OpaHDgV47ao71&#10;jzew/eaNfXv4Wl/jeztzny+uLHe1MZO78fkJVKYx/5v/rjdW8OeCL8/IB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aC9MYAAADcAAAADwAAAAAAAAAAAAAAAACYAgAAZHJz&#10;L2Rvd25yZXYueG1sUEsFBgAAAAAEAAQA9QAAAIsDAAAAAA==&#10;" path="m,6096r2762635,e" filled="f" strokeweight=".96pt">
                  <v:stroke miterlimit="1" joinstyle="miter"/>
                  <v:path arrowok="t" o:connecttype="custom" o:connectlocs="0,6096;2762635,6096" o:connectangles="0,0" textboxrect="0,0,2762635,12192"/>
                </v:shape>
                <w10:anchorlock/>
              </v:group>
            </w:pict>
          </mc:Fallback>
        </mc:AlternateContent>
      </w:r>
    </w:p>
    <w:p w:rsidR="004959FE" w:rsidRPr="006671BA" w:rsidRDefault="004959FE" w:rsidP="004959FE">
      <w:pPr>
        <w:spacing w:line="248" w:lineRule="auto"/>
        <w:ind w:left="5162" w:right="4" w:hanging="5"/>
        <w:rPr>
          <w:rFonts w:ascii="Times New Roman" w:hAnsi="Times New Roman" w:cs="Times New Roman"/>
        </w:rPr>
      </w:pPr>
      <w:r w:rsidRPr="006671BA">
        <w:rPr>
          <w:rFonts w:ascii="Times New Roman" w:hAnsi="Times New Roman" w:cs="Times New Roman"/>
        </w:rPr>
        <w:t>проживающего по адресу:</w:t>
      </w:r>
    </w:p>
    <w:p w:rsidR="004959FE" w:rsidRPr="006671BA" w:rsidRDefault="006560E0" w:rsidP="004959FE">
      <w:pPr>
        <w:spacing w:line="259" w:lineRule="auto"/>
        <w:ind w:left="5148"/>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117" name="Group 83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3" cy="12192"/>
                        </a:xfrm>
                      </wpg:grpSpPr>
                      <wps:wsp>
                        <wps:cNvPr id="118" name="Shape 83771"/>
                        <wps:cNvSpPr>
                          <a:spLocks/>
                        </wps:cNvSpPr>
                        <wps:spPr bwMode="auto">
                          <a:xfrm>
                            <a:off x="0" y="0"/>
                            <a:ext cx="2851063" cy="12192"/>
                          </a:xfrm>
                          <a:custGeom>
                            <a:avLst/>
                            <a:gdLst>
                              <a:gd name="T0" fmla="*/ 0 w 2851063"/>
                              <a:gd name="T1" fmla="*/ 6096 h 12192"/>
                              <a:gd name="T2" fmla="*/ 2851063 w 2851063"/>
                              <a:gd name="T3" fmla="*/ 6096 h 12192"/>
                              <a:gd name="T4" fmla="*/ 0 w 2851063"/>
                              <a:gd name="T5" fmla="*/ 0 h 12192"/>
                              <a:gd name="T6" fmla="*/ 2851063 w 2851063"/>
                              <a:gd name="T7" fmla="*/ 12192 h 12192"/>
                            </a:gdLst>
                            <a:ahLst/>
                            <a:cxnLst>
                              <a:cxn ang="0">
                                <a:pos x="T0" y="T1"/>
                              </a:cxn>
                              <a:cxn ang="0">
                                <a:pos x="T2" y="T3"/>
                              </a:cxn>
                            </a:cxnLst>
                            <a:rect l="T4" t="T5" r="T6" b="T7"/>
                            <a:pathLst>
                              <a:path w="2851063" h="12192">
                                <a:moveTo>
                                  <a:pt x="0" y="6096"/>
                                </a:moveTo>
                                <a:lnTo>
                                  <a:pt x="285106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72"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">
                <v:shape id="Shape 83771" o:spid="_x0000_s1027" style="position:absolute;width:28510;height:121;visibility:visible;mso-wrap-style:square;v-text-anchor:top" coordsize="285106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9L38MA&#10;AADcAAAADwAAAGRycy9kb3ducmV2LnhtbESPQWvCQBCF7wX/wzJCb3WjFJHoKlJQ2puNIngbstMk&#10;bXY27K4x/vvOQfA2w3vz3jerzeBa1VOIjWcD00kGirj0tuHKwOm4e1uAignZYuuZDNwpwmY9ellh&#10;bv2Nv6kvUqUkhGOOBuqUulzrWNbkME58Ryzajw8Ok6yh0jbgTcJdq2dZNtcOG5aGGjv6qKn8K67O&#10;wLbYX87nmT5+hb7Tv3iw780uGfM6HrZLUImG9DQ/rj+t4E+FVp6RCf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9L38MAAADcAAAADwAAAAAAAAAAAAAAAACYAgAAZHJzL2Rv&#10;d25yZXYueG1sUEsFBgAAAAAEAAQA9QAAAIgDAAAAAA==&#10;" path="m,6096r2851063,e" filled="f" strokeweight=".96pt">
                  <v:stroke miterlimit="1" joinstyle="miter"/>
                  <v:path arrowok="t" o:connecttype="custom" o:connectlocs="0,6096;2851063,6096" o:connectangles="0,0" textboxrect="0,0,2851063,12192"/>
                </v:shape>
                <w10:anchorlock/>
              </v:group>
            </w:pict>
          </mc:Fallback>
        </mc:AlternateContent>
      </w:r>
    </w:p>
    <w:p w:rsidR="004959FE" w:rsidRPr="006671BA" w:rsidRDefault="006560E0" w:rsidP="004959FE">
      <w:pPr>
        <w:spacing w:line="259" w:lineRule="auto"/>
        <w:ind w:left="5148"/>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5240"/>
                <wp:effectExtent l="9525" t="9525" r="15875" b="3810"/>
                <wp:docPr id="115" name="Group 83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5240"/>
                          <a:chOff x="0" y="0"/>
                          <a:chExt cx="2851063" cy="15240"/>
                        </a:xfrm>
                      </wpg:grpSpPr>
                      <wps:wsp>
                        <wps:cNvPr id="116" name="Shape 83773"/>
                        <wps:cNvSpPr>
                          <a:spLocks/>
                        </wps:cNvSpPr>
                        <wps:spPr bwMode="auto">
                          <a:xfrm>
                            <a:off x="0" y="0"/>
                            <a:ext cx="2851063" cy="15240"/>
                          </a:xfrm>
                          <a:custGeom>
                            <a:avLst/>
                            <a:gdLst>
                              <a:gd name="T0" fmla="*/ 0 w 2851063"/>
                              <a:gd name="T1" fmla="*/ 7620 h 15240"/>
                              <a:gd name="T2" fmla="*/ 2851063 w 2851063"/>
                              <a:gd name="T3" fmla="*/ 7620 h 15240"/>
                              <a:gd name="T4" fmla="*/ 0 w 2851063"/>
                              <a:gd name="T5" fmla="*/ 0 h 15240"/>
                              <a:gd name="T6" fmla="*/ 2851063 w 2851063"/>
                              <a:gd name="T7" fmla="*/ 15240 h 15240"/>
                            </a:gdLst>
                            <a:ahLst/>
                            <a:cxnLst>
                              <a:cxn ang="0">
                                <a:pos x="T0" y="T1"/>
                              </a:cxn>
                              <a:cxn ang="0">
                                <a:pos x="T2" y="T3"/>
                              </a:cxn>
                            </a:cxnLst>
                            <a:rect l="T4" t="T5" r="T6" b="T7"/>
                            <a:pathLst>
                              <a:path w="2851063" h="15240">
                                <a:moveTo>
                                  <a:pt x="0" y="7620"/>
                                </a:moveTo>
                                <a:lnTo>
                                  <a:pt x="2851063" y="7620"/>
                                </a:lnTo>
                              </a:path>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74" o:spid="_x0000_s1026" style="width:224.5pt;height:1.2pt;mso-position-horizontal-relative:char;mso-position-vertical-relative:line" coordsize="2851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">
                <v:shape id="Shape 83773" o:spid="_x0000_s1027" style="position:absolute;width:28510;height:152;visibility:visible;mso-wrap-style:square;v-text-anchor:top" coordsize="2851063,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dg8AA&#10;AADcAAAADwAAAGRycy9kb3ducmV2LnhtbERPTWvCQBC9F/wPyxS81U0ERVJX0ULFY00LuQ7ZaRLM&#10;zMbsqqm/3hWE3ubxPme5HrhVF+p948RAOklAkZTONlIZ+Pn+fFuA8gHFYuuEDPyRh/Vq9LLEzLqr&#10;HOiSh0rFEPEZGqhD6DKtfVkTo5+4jiRyv65nDBH2lbY9XmM4t3qaJHPN2EhsqLGjj5rKY35mAzvk&#10;r9niWHBe5Lw9bdLbNpQ3Y8avw+YdVKAh/Iuf7r2N89M5PJ6JF+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rdg8AAAADcAAAADwAAAAAAAAAAAAAAAACYAgAAZHJzL2Rvd25y&#10;ZXYueG1sUEsFBgAAAAAEAAQA9QAAAIUDAAAAAA==&#10;" path="m,7620r2851063,e" filled="f" strokeweight="1.2pt">
                  <v:stroke miterlimit="1" joinstyle="miter"/>
                  <v:path arrowok="t" o:connecttype="custom" o:connectlocs="0,7620;2851063,7620" o:connectangles="0,0" textboxrect="0,0,2851063,15240"/>
                </v:shape>
                <w10:anchorlock/>
              </v:group>
            </w:pict>
          </mc:Fallback>
        </mc:AlternateContent>
      </w:r>
    </w:p>
    <w:p w:rsidR="004959FE" w:rsidRPr="006671BA" w:rsidRDefault="006560E0" w:rsidP="004959FE">
      <w:pPr>
        <w:spacing w:line="248" w:lineRule="auto"/>
        <w:ind w:left="5158" w:right="4" w:hanging="5"/>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2336" behindDoc="0" locked="0" layoutInCell="1" allowOverlap="1">
                <wp:simplePos x="0" y="0"/>
                <wp:positionH relativeFrom="page">
                  <wp:posOffset>1018540</wp:posOffset>
                </wp:positionH>
                <wp:positionV relativeFrom="page">
                  <wp:posOffset>9716770</wp:posOffset>
                </wp:positionV>
                <wp:extent cx="6043930" cy="12065"/>
                <wp:effectExtent l="8890" t="1270" r="14605" b="5715"/>
                <wp:wrapTopAndBottom/>
                <wp:docPr id="113" name="Group 83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12065"/>
                          <a:chOff x="0" y="0"/>
                          <a:chExt cx="6043645" cy="12193"/>
                        </a:xfrm>
                      </wpg:grpSpPr>
                      <wps:wsp>
                        <wps:cNvPr id="114" name="Shape 83775"/>
                        <wps:cNvSpPr>
                          <a:spLocks/>
                        </wps:cNvSpPr>
                        <wps:spPr bwMode="auto">
                          <a:xfrm>
                            <a:off x="0" y="0"/>
                            <a:ext cx="6043645" cy="12193"/>
                          </a:xfrm>
                          <a:custGeom>
                            <a:avLst/>
                            <a:gdLst>
                              <a:gd name="T0" fmla="*/ 0 w 6043645"/>
                              <a:gd name="T1" fmla="*/ 6097 h 12193"/>
                              <a:gd name="T2" fmla="*/ 6043645 w 6043645"/>
                              <a:gd name="T3" fmla="*/ 6097 h 12193"/>
                              <a:gd name="T4" fmla="*/ 0 w 6043645"/>
                              <a:gd name="T5" fmla="*/ 0 h 12193"/>
                              <a:gd name="T6" fmla="*/ 6043645 w 6043645"/>
                              <a:gd name="T7" fmla="*/ 12193 h 12193"/>
                            </a:gdLst>
                            <a:ahLst/>
                            <a:cxnLst>
                              <a:cxn ang="0">
                                <a:pos x="T0" y="T1"/>
                              </a:cxn>
                              <a:cxn ang="0">
                                <a:pos x="T2" y="T3"/>
                              </a:cxn>
                            </a:cxnLst>
                            <a:rect l="T4" t="T5" r="T6" b="T7"/>
                            <a:pathLst>
                              <a:path w="6043645" h="12193">
                                <a:moveTo>
                                  <a:pt x="0" y="6097"/>
                                </a:moveTo>
                                <a:lnTo>
                                  <a:pt x="6043645" y="6097"/>
                                </a:lnTo>
                              </a:path>
                            </a:pathLst>
                          </a:custGeom>
                          <a:noFill/>
                          <a:ln w="12193">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776" o:spid="_x0000_s1026" style="position:absolute;margin-left:80.2pt;margin-top:765.1pt;width:475.9pt;height:.95pt;z-index:251662336;mso-position-horizontal-relative:page;mso-position-vertical-relative:page" coordsize="6043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">
                <v:shape id="Shape 83775" o:spid="_x0000_s1027" style="position:absolute;width:60436;height:121;visibility:visible;mso-wrap-style:square;v-text-anchor:top" coordsize="6043645,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2EsEA&#10;AADcAAAADwAAAGRycy9kb3ducmV2LnhtbERPyWrDMBC9B/oPYgq9xZJLCcWNEkJKIbmEbJDrYE0t&#10;t9bISHLi/n1UKPQ2j7fOfDm6TlwpxNazhrJQIIhrb1puNJxPH9NXEDEhG+w8k4YfirBcPEzmWBl/&#10;4wNdj6kROYRjhRpsSn0lZawtOYyF74kz9+mDw5RhaKQJeMvhrpPPSs2kw5Zzg8We1pbq7+PgNIyH&#10;bbCXeths1Vf5PijaD7vYaP30OK7eQCQa07/4z70xeX75Ar/P5Av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l9hLBAAAA3AAAAA8AAAAAAAAAAAAAAAAAmAIAAGRycy9kb3du&#10;cmV2LnhtbFBLBQYAAAAABAAEAPUAAACGAwAAAAA=&#10;" path="m,6097r6043645,e" filled="f" strokeweight=".33869mm">
                  <v:stroke miterlimit="1" joinstyle="miter"/>
                  <v:path arrowok="t" o:connecttype="custom" o:connectlocs="0,6097;6043645,6097" o:connectangles="0,0" textboxrect="0,0,6043645,12193"/>
                </v:shape>
                <w10:wrap type="topAndBottom" anchorx="page" anchory="page"/>
              </v:group>
            </w:pict>
          </mc:Fallback>
        </mc:AlternateContent>
      </w:r>
      <w:r w:rsidR="004959FE" w:rsidRPr="006671BA">
        <w:rPr>
          <w:rFonts w:ascii="Times New Roman" w:hAnsi="Times New Roman" w:cs="Times New Roman"/>
        </w:rPr>
        <w:t>документ, удостоверяющий личность заявителя/представителя:</w:t>
      </w:r>
    </w:p>
    <w:p w:rsidR="004959FE" w:rsidRPr="006671BA" w:rsidRDefault="006560E0" w:rsidP="004959FE">
      <w:pPr>
        <w:spacing w:line="259" w:lineRule="auto"/>
        <w:ind w:left="5148"/>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111" name="Group 83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3" cy="12192"/>
                        </a:xfrm>
                      </wpg:grpSpPr>
                      <wps:wsp>
                        <wps:cNvPr id="112" name="Shape 83777"/>
                        <wps:cNvSpPr>
                          <a:spLocks/>
                        </wps:cNvSpPr>
                        <wps:spPr bwMode="auto">
                          <a:xfrm>
                            <a:off x="0" y="0"/>
                            <a:ext cx="2851063" cy="12192"/>
                          </a:xfrm>
                          <a:custGeom>
                            <a:avLst/>
                            <a:gdLst>
                              <a:gd name="T0" fmla="*/ 0 w 2851063"/>
                              <a:gd name="T1" fmla="*/ 6096 h 12192"/>
                              <a:gd name="T2" fmla="*/ 2851063 w 2851063"/>
                              <a:gd name="T3" fmla="*/ 6096 h 12192"/>
                              <a:gd name="T4" fmla="*/ 0 w 2851063"/>
                              <a:gd name="T5" fmla="*/ 0 h 12192"/>
                              <a:gd name="T6" fmla="*/ 2851063 w 2851063"/>
                              <a:gd name="T7" fmla="*/ 12192 h 12192"/>
                            </a:gdLst>
                            <a:ahLst/>
                            <a:cxnLst>
                              <a:cxn ang="0">
                                <a:pos x="T0" y="T1"/>
                              </a:cxn>
                              <a:cxn ang="0">
                                <a:pos x="T2" y="T3"/>
                              </a:cxn>
                            </a:cxnLst>
                            <a:rect l="T4" t="T5" r="T6" b="T7"/>
                            <a:pathLst>
                              <a:path w="2851063" h="12192">
                                <a:moveTo>
                                  <a:pt x="0" y="6096"/>
                                </a:moveTo>
                                <a:lnTo>
                                  <a:pt x="285106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78"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">
                <v:shape id="Shape 83777" o:spid="_x0000_s1027" style="position:absolute;width:28510;height:121;visibility:visible;mso-wrap-style:square;v-text-anchor:top" coordsize="285106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8NcIA&#10;AADcAAAADwAAAGRycy9kb3ducmV2LnhtbERPTWvDMAy9F/YfjAa9NU7CGCOrW8ogo7ttaQn0JmIt&#10;SRvLwXbT9N/Pg8FuerxPrbezGcREzveWFWRJCoK4sbrnVsHxUK5eQPiArHGwTAru5GG7eVissdD2&#10;xl80VaEVMYR9gQq6EMZCSt90ZNAndiSO3Ld1BkOErpXa4S2Gm0HmafosDfYcGzoc6a2j5lJdjYJd&#10;9X6q61wePtw0yjN+6qe+DEotH+fdK4hAc/gX/7n3Os7Pcvh9Jl4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13w1wgAAANwAAAAPAAAAAAAAAAAAAAAAAJgCAABkcnMvZG93&#10;bnJldi54bWxQSwUGAAAAAAQABAD1AAAAhwMAAAAA&#10;" path="m,6096r2851063,e" filled="f" strokeweight=".96pt">
                  <v:stroke miterlimit="1" joinstyle="miter"/>
                  <v:path arrowok="t" o:connecttype="custom" o:connectlocs="0,6096;2851063,6096" o:connectangles="0,0" textboxrect="0,0,2851063,12192"/>
                </v:shape>
                <w10:anchorlock/>
              </v:group>
            </w:pict>
          </mc:Fallback>
        </mc:AlternateContent>
      </w:r>
    </w:p>
    <w:p w:rsidR="004959FE" w:rsidRPr="006671BA" w:rsidRDefault="006560E0" w:rsidP="004959FE">
      <w:pPr>
        <w:spacing w:line="259" w:lineRule="auto"/>
        <w:ind w:left="5148"/>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109" name="Group 83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3" cy="12192"/>
                        </a:xfrm>
                      </wpg:grpSpPr>
                      <wps:wsp>
                        <wps:cNvPr id="110" name="Shape 83779"/>
                        <wps:cNvSpPr>
                          <a:spLocks/>
                        </wps:cNvSpPr>
                        <wps:spPr bwMode="auto">
                          <a:xfrm>
                            <a:off x="0" y="0"/>
                            <a:ext cx="2851063" cy="12192"/>
                          </a:xfrm>
                          <a:custGeom>
                            <a:avLst/>
                            <a:gdLst>
                              <a:gd name="T0" fmla="*/ 0 w 2851063"/>
                              <a:gd name="T1" fmla="*/ 6096 h 12192"/>
                              <a:gd name="T2" fmla="*/ 2851063 w 2851063"/>
                              <a:gd name="T3" fmla="*/ 6096 h 12192"/>
                              <a:gd name="T4" fmla="*/ 0 w 2851063"/>
                              <a:gd name="T5" fmla="*/ 0 h 12192"/>
                              <a:gd name="T6" fmla="*/ 2851063 w 2851063"/>
                              <a:gd name="T7" fmla="*/ 12192 h 12192"/>
                            </a:gdLst>
                            <a:ahLst/>
                            <a:cxnLst>
                              <a:cxn ang="0">
                                <a:pos x="T0" y="T1"/>
                              </a:cxn>
                              <a:cxn ang="0">
                                <a:pos x="T2" y="T3"/>
                              </a:cxn>
                            </a:cxnLst>
                            <a:rect l="T4" t="T5" r="T6" b="T7"/>
                            <a:pathLst>
                              <a:path w="2851063" h="12192">
                                <a:moveTo>
                                  <a:pt x="0" y="6096"/>
                                </a:moveTo>
                                <a:lnTo>
                                  <a:pt x="285106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80"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">
                <v:shape id="Shape 83779" o:spid="_x0000_s1027" style="position:absolute;width:28510;height:121;visibility:visible;mso-wrap-style:square;v-text-anchor:top" coordsize="285106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lH2cMA&#10;AADcAAAADwAAAGRycy9kb3ducmV2LnhtbESPQWvCQBCF7wX/wzJCb3WjFJHoKlJQ2puNIngbstMk&#10;bXY27K4x/vvOQfA2w3vz3jerzeBa1VOIjWcD00kGirj0tuHKwOm4e1uAignZYuuZDNwpwmY9ellh&#10;bv2Nv6kvUqUkhGOOBuqUulzrWNbkME58Ryzajw8Ok6yh0jbgTcJdq2dZNtcOG5aGGjv6qKn8K67O&#10;wLbYX87nmT5+hb7Tv3iw780uGfM6HrZLUImG9DQ/rj+t4E8FX56RCf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lH2cMAAADcAAAADwAAAAAAAAAAAAAAAACYAgAAZHJzL2Rv&#10;d25yZXYueG1sUEsFBgAAAAAEAAQA9QAAAIgDAAAAAA==&#10;" path="m,6096r2851063,e" filled="f" strokeweight=".96pt">
                  <v:stroke miterlimit="1" joinstyle="miter"/>
                  <v:path arrowok="t" o:connecttype="custom" o:connectlocs="0,6096;2851063,6096" o:connectangles="0,0" textboxrect="0,0,2851063,12192"/>
                </v:shape>
                <w10:anchorlock/>
              </v:group>
            </w:pict>
          </mc:Fallback>
        </mc:AlternateContent>
      </w:r>
    </w:p>
    <w:p w:rsidR="004959FE" w:rsidRPr="006671BA" w:rsidRDefault="006560E0" w:rsidP="004959FE">
      <w:pPr>
        <w:spacing w:line="259" w:lineRule="auto"/>
        <w:ind w:left="5143"/>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4325" cy="12065"/>
                <wp:effectExtent l="9525" t="9525" r="12700" b="6985"/>
                <wp:docPr id="107" name="Group 83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4325" cy="12065"/>
                          <a:chOff x="0" y="0"/>
                          <a:chExt cx="2854113" cy="12192"/>
                        </a:xfrm>
                      </wpg:grpSpPr>
                      <wps:wsp>
                        <wps:cNvPr id="108" name="Shape 83781"/>
                        <wps:cNvSpPr>
                          <a:spLocks/>
                        </wps:cNvSpPr>
                        <wps:spPr bwMode="auto">
                          <a:xfrm>
                            <a:off x="0" y="0"/>
                            <a:ext cx="2854113" cy="12192"/>
                          </a:xfrm>
                          <a:custGeom>
                            <a:avLst/>
                            <a:gdLst>
                              <a:gd name="T0" fmla="*/ 0 w 2854113"/>
                              <a:gd name="T1" fmla="*/ 6096 h 12192"/>
                              <a:gd name="T2" fmla="*/ 2854113 w 2854113"/>
                              <a:gd name="T3" fmla="*/ 6096 h 12192"/>
                              <a:gd name="T4" fmla="*/ 0 w 2854113"/>
                              <a:gd name="T5" fmla="*/ 0 h 12192"/>
                              <a:gd name="T6" fmla="*/ 2854113 w 2854113"/>
                              <a:gd name="T7" fmla="*/ 12192 h 12192"/>
                            </a:gdLst>
                            <a:ahLst/>
                            <a:cxnLst>
                              <a:cxn ang="0">
                                <a:pos x="T0" y="T1"/>
                              </a:cxn>
                              <a:cxn ang="0">
                                <a:pos x="T2" y="T3"/>
                              </a:cxn>
                            </a:cxnLst>
                            <a:rect l="T4" t="T5" r="T6" b="T7"/>
                            <a:pathLst>
                              <a:path w="2854113" h="12192">
                                <a:moveTo>
                                  <a:pt x="0" y="6096"/>
                                </a:moveTo>
                                <a:lnTo>
                                  <a:pt x="285411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82" o:spid="_x0000_s1026" style="width:224.75pt;height:.95pt;mso-position-horizontal-relative:char;mso-position-vertical-relative:line" coordsize="2854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">
                <v:shape id="Shape 83781" o:spid="_x0000_s1027" style="position:absolute;width:28541;height:121;visibility:visible;mso-wrap-style:square;v-text-anchor:top" coordsize="285411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1A8MA&#10;AADcAAAADwAAAGRycy9kb3ducmV2LnhtbESPQWvCQBCF7wX/wzKCt7pJD1Kjq4hY6qFUtMXzkB2T&#10;YHY27G5N/Pedg+BthvfmvW+W68G16kYhNp4N5NMMFHHpbcOVgd+fj9d3UDEhW2w9k4E7RVivRi9L&#10;LKzv+Ui3U6qUhHAs0ECdUldoHcuaHMap74hFu/jgMMkaKm0D9hLuWv2WZTPtsGFpqLGjbU3l9fTn&#10;DLjr3N6/mnOf55/x+9ge9hx23pjJeNgsQCUa0tP8uN5bwc+EVp6RCf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C1A8MAAADcAAAADwAAAAAAAAAAAAAAAACYAgAAZHJzL2Rv&#10;d25yZXYueG1sUEsFBgAAAAAEAAQA9QAAAIgDAAAAAA==&#10;" path="m,6096r2854113,e" filled="f" strokeweight=".96pt">
                  <v:stroke miterlimit="1" joinstyle="miter"/>
                  <v:path arrowok="t" o:connecttype="custom" o:connectlocs="0,6096;2854113,6096" o:connectangles="0,0" textboxrect="0,0,2854113,12192"/>
                </v:shape>
                <w10:anchorlock/>
              </v:group>
            </w:pict>
          </mc:Fallback>
        </mc:AlternateContent>
      </w:r>
    </w:p>
    <w:p w:rsidR="004959FE" w:rsidRPr="006671BA" w:rsidRDefault="004959FE" w:rsidP="004959FE">
      <w:pPr>
        <w:spacing w:line="259" w:lineRule="auto"/>
        <w:ind w:left="10" w:right="740" w:hanging="10"/>
        <w:jc w:val="right"/>
        <w:rPr>
          <w:rFonts w:ascii="Times New Roman" w:hAnsi="Times New Roman" w:cs="Times New Roman"/>
        </w:rPr>
      </w:pPr>
      <w:r>
        <w:rPr>
          <w:rFonts w:ascii="Times New Roman" w:hAnsi="Times New Roman" w:cs="Times New Roman"/>
          <w:sz w:val="18"/>
        </w:rPr>
        <w:t>(вид, серия, номер, кем и когд</w:t>
      </w:r>
      <w:r w:rsidRPr="006671BA">
        <w:rPr>
          <w:rFonts w:ascii="Times New Roman" w:hAnsi="Times New Roman" w:cs="Times New Roman"/>
          <w:sz w:val="18"/>
        </w:rPr>
        <w:t>а выдан)</w:t>
      </w:r>
    </w:p>
    <w:p w:rsidR="004959FE" w:rsidRPr="006671BA" w:rsidRDefault="004959FE" w:rsidP="004959FE">
      <w:pPr>
        <w:ind w:left="3078" w:right="139" w:hanging="10"/>
        <w:jc w:val="center"/>
        <w:rPr>
          <w:rFonts w:ascii="Times New Roman" w:hAnsi="Times New Roman" w:cs="Times New Roman"/>
        </w:rPr>
      </w:pPr>
      <w:r w:rsidRPr="006671BA">
        <w:rPr>
          <w:rFonts w:ascii="Times New Roman" w:hAnsi="Times New Roman" w:cs="Times New Roman"/>
        </w:rPr>
        <w:t>действующего от имени</w:t>
      </w:r>
    </w:p>
    <w:p w:rsidR="004959FE" w:rsidRPr="006671BA" w:rsidRDefault="006560E0" w:rsidP="004959FE">
      <w:pPr>
        <w:spacing w:line="259" w:lineRule="auto"/>
        <w:ind w:left="5148"/>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102" name="Group 83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3" cy="12192"/>
                        </a:xfrm>
                      </wpg:grpSpPr>
                      <wps:wsp>
                        <wps:cNvPr id="103" name="Shape 83783"/>
                        <wps:cNvSpPr>
                          <a:spLocks/>
                        </wps:cNvSpPr>
                        <wps:spPr bwMode="auto">
                          <a:xfrm>
                            <a:off x="0" y="0"/>
                            <a:ext cx="2851063" cy="12192"/>
                          </a:xfrm>
                          <a:custGeom>
                            <a:avLst/>
                            <a:gdLst>
                              <a:gd name="T0" fmla="*/ 0 w 2851063"/>
                              <a:gd name="T1" fmla="*/ 6096 h 12192"/>
                              <a:gd name="T2" fmla="*/ 2851063 w 2851063"/>
                              <a:gd name="T3" fmla="*/ 6096 h 12192"/>
                              <a:gd name="T4" fmla="*/ 0 w 2851063"/>
                              <a:gd name="T5" fmla="*/ 0 h 12192"/>
                              <a:gd name="T6" fmla="*/ 2851063 w 2851063"/>
                              <a:gd name="T7" fmla="*/ 12192 h 12192"/>
                            </a:gdLst>
                            <a:ahLst/>
                            <a:cxnLst>
                              <a:cxn ang="0">
                                <a:pos x="T0" y="T1"/>
                              </a:cxn>
                              <a:cxn ang="0">
                                <a:pos x="T2" y="T3"/>
                              </a:cxn>
                            </a:cxnLst>
                            <a:rect l="T4" t="T5" r="T6" b="T7"/>
                            <a:pathLst>
                              <a:path w="2851063" h="12192">
                                <a:moveTo>
                                  <a:pt x="0" y="6096"/>
                                </a:moveTo>
                                <a:lnTo>
                                  <a:pt x="285106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84"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">
                <v:shape id="Shape 83783" o:spid="_x0000_s1027" style="position:absolute;width:28510;height:121;visibility:visible;mso-wrap-style:square;v-text-anchor:top" coordsize="285106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JPc8IA&#10;AADcAAAADwAAAGRycy9kb3ducmV2LnhtbERP32vCMBB+H+x/CDfY20x0Y0g1igiV+bZVEXw7mrOt&#10;NpeSZG3975fBYG/38f285Xq0rejJh8axhulEgSAunWm40nA85C9zECEiG2wdk4Y7BVivHh+WmBk3&#10;8Bf1RaxECuGQoYY6xi6TMpQ1WQwT1xEn7uK8xZigr6TxOKRw28qZUu/SYsOpocaOtjWVt+LbatgU&#10;u/PpNJOHve87ecVP89bkUevnp3GzABFpjP/iP/eHSfPVK/w+ky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k9zwgAAANwAAAAPAAAAAAAAAAAAAAAAAJgCAABkcnMvZG93&#10;bnJldi54bWxQSwUGAAAAAAQABAD1AAAAhwMAAAAA&#10;" path="m,6096r2851063,e" filled="f" strokeweight=".96pt">
                  <v:stroke miterlimit="1" joinstyle="miter"/>
                  <v:path arrowok="t" o:connecttype="custom" o:connectlocs="0,6096;2851063,6096" o:connectangles="0,0" textboxrect="0,0,2851063,12192"/>
                </v:shape>
                <w10:anchorlock/>
              </v:group>
            </w:pict>
          </mc:Fallback>
        </mc:AlternateContent>
      </w:r>
    </w:p>
    <w:p w:rsidR="004959FE" w:rsidRPr="006671BA" w:rsidRDefault="004959FE" w:rsidP="004959FE">
      <w:pPr>
        <w:spacing w:line="260" w:lineRule="auto"/>
        <w:ind w:left="5094" w:right="864" w:firstLine="1114"/>
        <w:rPr>
          <w:rFonts w:ascii="Times New Roman" w:hAnsi="Times New Roman" w:cs="Times New Roman"/>
        </w:rPr>
      </w:pPr>
      <w:r w:rsidRPr="006671BA">
        <w:rPr>
          <w:rFonts w:ascii="Times New Roman" w:hAnsi="Times New Roman" w:cs="Times New Roman"/>
          <w:sz w:val="20"/>
        </w:rPr>
        <w:t>(ФИО заявителя полностью) на основании</w:t>
      </w:r>
    </w:p>
    <w:p w:rsidR="004959FE" w:rsidRPr="006671BA" w:rsidRDefault="004959FE" w:rsidP="004959FE">
      <w:pPr>
        <w:spacing w:line="259" w:lineRule="auto"/>
        <w:ind w:left="6540"/>
        <w:rPr>
          <w:rFonts w:ascii="Times New Roman" w:hAnsi="Times New Roman" w:cs="Times New Roman"/>
        </w:rPr>
      </w:pPr>
      <w:r>
        <w:rPr>
          <w:rFonts w:ascii="Times New Roman" w:hAnsi="Times New Roman" w:cs="Times New Roman"/>
          <w:noProof/>
        </w:rPr>
        <w:drawing>
          <wp:inline distT="0" distB="0" distL="0" distR="0">
            <wp:extent cx="1812925" cy="63500"/>
            <wp:effectExtent l="19050" t="0" r="0" b="0"/>
            <wp:docPr id="92" name="Picture 8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65"/>
                    <pic:cNvPicPr>
                      <a:picLocks noChangeAspect="1" noChangeArrowheads="1"/>
                    </pic:cNvPicPr>
                  </pic:nvPicPr>
                  <pic:blipFill>
                    <a:blip r:embed="rId49" cstate="print"/>
                    <a:srcRect/>
                    <a:stretch>
                      <a:fillRect/>
                    </a:stretch>
                  </pic:blipFill>
                  <pic:spPr bwMode="auto">
                    <a:xfrm>
                      <a:off x="0" y="0"/>
                      <a:ext cx="1812925" cy="63500"/>
                    </a:xfrm>
                    <a:prstGeom prst="rect">
                      <a:avLst/>
                    </a:prstGeom>
                    <a:noFill/>
                    <a:ln w="9525">
                      <a:noFill/>
                      <a:miter lim="800000"/>
                      <a:headEnd/>
                      <a:tailEnd/>
                    </a:ln>
                  </pic:spPr>
                </pic:pic>
              </a:graphicData>
            </a:graphic>
          </wp:inline>
        </w:drawing>
      </w:r>
    </w:p>
    <w:p w:rsidR="004959FE" w:rsidRPr="006671BA" w:rsidRDefault="004959FE" w:rsidP="004959FE">
      <w:pPr>
        <w:spacing w:line="265" w:lineRule="auto"/>
        <w:ind w:left="10" w:right="586" w:hanging="10"/>
        <w:jc w:val="right"/>
        <w:rPr>
          <w:rFonts w:ascii="Times New Roman" w:hAnsi="Times New Roman" w:cs="Times New Roman"/>
        </w:rPr>
      </w:pPr>
      <w:r w:rsidRPr="006671BA">
        <w:rPr>
          <w:rFonts w:ascii="Times New Roman" w:hAnsi="Times New Roman" w:cs="Times New Roman"/>
          <w:sz w:val="20"/>
        </w:rPr>
        <w:t>(наименование и реквизиты</w:t>
      </w:r>
    </w:p>
    <w:p w:rsidR="004959FE" w:rsidRPr="006671BA" w:rsidRDefault="006560E0" w:rsidP="004959FE">
      <w:pPr>
        <w:spacing w:line="259" w:lineRule="auto"/>
        <w:ind w:left="5143"/>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98" name="Group 83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101" name="Shape 83785"/>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86"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">
                <v:shape id="Shape 83785"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166MIA&#10;AADcAAAADwAAAGRycy9kb3ducmV2LnhtbERPTWvCQBC9C/6HZQRvzUZbpaSuIlLBKoJaDz0O2TEJ&#10;ZmfD7hrTf98VCt7m8T5ntuhMLVpyvrKsYJSkIIhzqysuFJy/1y/vIHxA1lhbJgW/5GEx7/dmmGl7&#10;5yO1p1CIGMI+QwVlCE0mpc9LMugT2xBH7mKdwRChK6R2eI/hppbjNJ1KgxXHhhIbWpWUX083o+Ct&#10;3Xy265x//NfhPJ7sd67YvjqlhoNu+QEiUBee4n/3Rsf56Qgez8QL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XrowgAAANwAAAAPAAAAAAAAAAAAAAAAAJgCAABkcnMvZG93&#10;bnJldi54bWxQSwUGAAAAAAQABAD1AAAAhw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6671BA" w:rsidRDefault="004959FE" w:rsidP="004959FE">
      <w:pPr>
        <w:spacing w:line="265" w:lineRule="auto"/>
        <w:ind w:left="10" w:right="893" w:hanging="10"/>
        <w:jc w:val="right"/>
        <w:rPr>
          <w:rFonts w:ascii="Times New Roman" w:hAnsi="Times New Roman" w:cs="Times New Roman"/>
        </w:rPr>
      </w:pPr>
      <w:r w:rsidRPr="006671BA">
        <w:rPr>
          <w:rFonts w:ascii="Times New Roman" w:hAnsi="Times New Roman" w:cs="Times New Roman"/>
          <w:sz w:val="20"/>
        </w:rPr>
        <w:t>документа, подтверждающего право</w:t>
      </w:r>
    </w:p>
    <w:p w:rsidR="004959FE" w:rsidRPr="006671BA" w:rsidRDefault="006560E0" w:rsidP="004959FE">
      <w:pPr>
        <w:spacing w:line="259" w:lineRule="auto"/>
        <w:ind w:left="5167"/>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96" name="Group 83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3" cy="12192"/>
                        </a:xfrm>
                      </wpg:grpSpPr>
                      <wps:wsp>
                        <wps:cNvPr id="97" name="Shape 83787"/>
                        <wps:cNvSpPr>
                          <a:spLocks/>
                        </wps:cNvSpPr>
                        <wps:spPr bwMode="auto">
                          <a:xfrm>
                            <a:off x="0" y="0"/>
                            <a:ext cx="2851063" cy="12192"/>
                          </a:xfrm>
                          <a:custGeom>
                            <a:avLst/>
                            <a:gdLst>
                              <a:gd name="T0" fmla="*/ 0 w 2851063"/>
                              <a:gd name="T1" fmla="*/ 6096 h 12192"/>
                              <a:gd name="T2" fmla="*/ 2851063 w 2851063"/>
                              <a:gd name="T3" fmla="*/ 6096 h 12192"/>
                              <a:gd name="T4" fmla="*/ 0 w 2851063"/>
                              <a:gd name="T5" fmla="*/ 0 h 12192"/>
                              <a:gd name="T6" fmla="*/ 2851063 w 2851063"/>
                              <a:gd name="T7" fmla="*/ 12192 h 12192"/>
                            </a:gdLst>
                            <a:ahLst/>
                            <a:cxnLst>
                              <a:cxn ang="0">
                                <a:pos x="T0" y="T1"/>
                              </a:cxn>
                              <a:cxn ang="0">
                                <a:pos x="T2" y="T3"/>
                              </a:cxn>
                            </a:cxnLst>
                            <a:rect l="T4" t="T5" r="T6" b="T7"/>
                            <a:pathLst>
                              <a:path w="2851063" h="12192">
                                <a:moveTo>
                                  <a:pt x="0" y="6096"/>
                                </a:moveTo>
                                <a:lnTo>
                                  <a:pt x="285106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88"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">
                <v:shape id="Shape 83787" o:spid="_x0000_s1027" style="position:absolute;width:28510;height:121;visibility:visible;mso-wrap-style:square;v-text-anchor:top" coordsize="285106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9BF8MA&#10;AADbAAAADwAAAGRycy9kb3ducmV2LnhtbESPQWvCQBSE70L/w/IK3nRTEbXRVaSg1FtNROjtkX0m&#10;abNvw+4a03/fFQSPw8x8w6w2vWlER87XlhW8jRMQxIXVNZcKTvlutADhA7LGxjIp+CMPm/XLYIWp&#10;tjc+UpeFUkQI+xQVVCG0qZS+qMigH9uWOHoX6wyGKF0ptcNbhJtGTpJkJg3WHBcqbOmjouI3uxoF&#10;22z/fT5PZH5wXSt/8EtP611Qavjab5cgAvXhGX60P7WC9zncv8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9BF8MAAADbAAAADwAAAAAAAAAAAAAAAACYAgAAZHJzL2Rv&#10;d25yZXYueG1sUEsFBgAAAAAEAAQA9QAAAIgDAAAAAA==&#10;" path="m,6096r2851063,e" filled="f" strokeweight=".96pt">
                  <v:stroke miterlimit="1" joinstyle="miter"/>
                  <v:path arrowok="t" o:connecttype="custom" o:connectlocs="0,6096;2851063,6096" o:connectangles="0,0" textboxrect="0,0,2851063,12192"/>
                </v:shape>
                <w10:anchorlock/>
              </v:group>
            </w:pict>
          </mc:Fallback>
        </mc:AlternateContent>
      </w:r>
    </w:p>
    <w:p w:rsidR="004959FE" w:rsidRPr="006671BA" w:rsidRDefault="004959FE" w:rsidP="004959FE">
      <w:pPr>
        <w:spacing w:line="260" w:lineRule="auto"/>
        <w:ind w:left="4586" w:firstLine="1369"/>
        <w:rPr>
          <w:rFonts w:ascii="Times New Roman" w:hAnsi="Times New Roman" w:cs="Times New Roman"/>
        </w:rPr>
      </w:pPr>
      <w:r w:rsidRPr="006671BA">
        <w:rPr>
          <w:rFonts w:ascii="Times New Roman" w:hAnsi="Times New Roman" w:cs="Times New Roman"/>
          <w:sz w:val="20"/>
        </w:rPr>
        <w:t>представлять интересы заявителя) контактный телефон:</w:t>
      </w:r>
    </w:p>
    <w:p w:rsidR="004959FE" w:rsidRDefault="004959FE" w:rsidP="004959FE">
      <w:pPr>
        <w:spacing w:line="259" w:lineRule="auto"/>
        <w:ind w:left="7117"/>
      </w:pPr>
      <w:r>
        <w:rPr>
          <w:noProof/>
        </w:rPr>
        <w:drawing>
          <wp:inline distT="0" distB="0" distL="0" distR="0">
            <wp:extent cx="1248410" cy="15875"/>
            <wp:effectExtent l="19050" t="0" r="8890" b="0"/>
            <wp:docPr id="95" name="Picture 4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30"/>
                    <pic:cNvPicPr>
                      <a:picLocks noChangeAspect="1" noChangeArrowheads="1"/>
                    </pic:cNvPicPr>
                  </pic:nvPicPr>
                  <pic:blipFill>
                    <a:blip r:embed="rId50"/>
                    <a:srcRect/>
                    <a:stretch>
                      <a:fillRect/>
                    </a:stretch>
                  </pic:blipFill>
                  <pic:spPr bwMode="auto">
                    <a:xfrm>
                      <a:off x="0" y="0"/>
                      <a:ext cx="1248410" cy="15875"/>
                    </a:xfrm>
                    <a:prstGeom prst="rect">
                      <a:avLst/>
                    </a:prstGeom>
                    <a:noFill/>
                    <a:ln w="9525">
                      <a:noFill/>
                      <a:miter lim="800000"/>
                      <a:headEnd/>
                      <a:tailEnd/>
                    </a:ln>
                  </pic:spPr>
                </pic:pic>
              </a:graphicData>
            </a:graphic>
          </wp:inline>
        </w:drawing>
      </w:r>
    </w:p>
    <w:p w:rsidR="004959FE" w:rsidRPr="006B017C" w:rsidRDefault="004959FE" w:rsidP="004959FE">
      <w:pPr>
        <w:spacing w:after="168" w:line="265" w:lineRule="auto"/>
        <w:ind w:left="817" w:right="936" w:hanging="10"/>
        <w:jc w:val="center"/>
        <w:rPr>
          <w:rFonts w:ascii="Times New Roman" w:hAnsi="Times New Roman" w:cs="Times New Roman"/>
          <w:b/>
          <w:bCs/>
        </w:rPr>
      </w:pPr>
      <w:r w:rsidRPr="006B017C">
        <w:rPr>
          <w:rFonts w:ascii="Times New Roman" w:hAnsi="Times New Roman" w:cs="Times New Roman"/>
          <w:b/>
          <w:bCs/>
        </w:rPr>
        <w:t>ЗАЯВЛЕНИЕ</w:t>
      </w:r>
    </w:p>
    <w:p w:rsidR="004959FE" w:rsidRPr="006671BA" w:rsidRDefault="004959FE" w:rsidP="004959FE">
      <w:pPr>
        <w:spacing w:after="3" w:line="259" w:lineRule="auto"/>
        <w:ind w:left="10" w:right="255" w:hanging="10"/>
        <w:jc w:val="right"/>
        <w:rPr>
          <w:rFonts w:ascii="Times New Roman" w:hAnsi="Times New Roman" w:cs="Times New Roman"/>
        </w:rPr>
      </w:pPr>
      <w:r w:rsidRPr="006671BA">
        <w:rPr>
          <w:rFonts w:ascii="Times New Roman" w:hAnsi="Times New Roman" w:cs="Times New Roman"/>
        </w:rPr>
        <w:t>Прошу внести изменение в выписку из электронной похозяйственной книги</w:t>
      </w:r>
    </w:p>
    <w:p w:rsidR="004959FE" w:rsidRPr="006671BA" w:rsidRDefault="006560E0" w:rsidP="004959FE">
      <w:pPr>
        <w:spacing w:line="259" w:lineRule="auto"/>
        <w:ind w:left="53"/>
        <w:rPr>
          <w:rFonts w:ascii="Times New Roman" w:hAnsi="Times New Roman" w:cs="Times New Roman"/>
        </w:rPr>
      </w:pPr>
      <w:r>
        <w:rPr>
          <w:rFonts w:ascii="Times New Roman" w:hAnsi="Times New Roman" w:cs="Times New Roman"/>
          <w:noProof/>
        </w:rPr>
        <mc:AlternateContent>
          <mc:Choice Requires="wpg">
            <w:drawing>
              <wp:inline distT="0" distB="0" distL="0" distR="0">
                <wp:extent cx="6043930" cy="12065"/>
                <wp:effectExtent l="9525" t="9525" r="13970" b="6985"/>
                <wp:docPr id="93" name="Group 83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12065"/>
                          <a:chOff x="0" y="0"/>
                          <a:chExt cx="6043645" cy="12193"/>
                        </a:xfrm>
                      </wpg:grpSpPr>
                      <wps:wsp>
                        <wps:cNvPr id="94" name="Shape 83789"/>
                        <wps:cNvSpPr>
                          <a:spLocks/>
                        </wps:cNvSpPr>
                        <wps:spPr bwMode="auto">
                          <a:xfrm>
                            <a:off x="0" y="0"/>
                            <a:ext cx="6043645" cy="12193"/>
                          </a:xfrm>
                          <a:custGeom>
                            <a:avLst/>
                            <a:gdLst>
                              <a:gd name="T0" fmla="*/ 0 w 6043645"/>
                              <a:gd name="T1" fmla="*/ 6097 h 12193"/>
                              <a:gd name="T2" fmla="*/ 6043645 w 6043645"/>
                              <a:gd name="T3" fmla="*/ 6097 h 12193"/>
                              <a:gd name="T4" fmla="*/ 0 w 6043645"/>
                              <a:gd name="T5" fmla="*/ 0 h 12193"/>
                              <a:gd name="T6" fmla="*/ 6043645 w 6043645"/>
                              <a:gd name="T7" fmla="*/ 12193 h 12193"/>
                            </a:gdLst>
                            <a:ahLst/>
                            <a:cxnLst>
                              <a:cxn ang="0">
                                <a:pos x="T0" y="T1"/>
                              </a:cxn>
                              <a:cxn ang="0">
                                <a:pos x="T2" y="T3"/>
                              </a:cxn>
                            </a:cxnLst>
                            <a:rect l="T4" t="T5" r="T6" b="T7"/>
                            <a:pathLst>
                              <a:path w="6043645" h="12193">
                                <a:moveTo>
                                  <a:pt x="0" y="6097"/>
                                </a:moveTo>
                                <a:lnTo>
                                  <a:pt x="6043645" y="6097"/>
                                </a:lnTo>
                              </a:path>
                            </a:pathLst>
                          </a:custGeom>
                          <a:noFill/>
                          <a:ln w="12193">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90" o:spid="_x0000_s1026" style="width:475.9pt;height:.95pt;mso-position-horizontal-relative:char;mso-position-vertical-relative:line" coordsize="6043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">
                <v:shape id="Shape 83789" o:spid="_x0000_s1027" style="position:absolute;width:60436;height:121;visibility:visible;mso-wrap-style:square;v-text-anchor:top" coordsize="6043645,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dZAMIA&#10;AADbAAAADwAAAGRycy9kb3ducmV2LnhtbESPQWsCMRSE7wX/Q3iCt5pYpLSrUcQi6KVUK3h9bJ6b&#10;1c3LkmR1/fdNodDjMDPfMPNl7xpxoxBrzxomYwWCuPSm5krD8Xvz/AYiJmSDjWfS8KAIy8XgaY6F&#10;8Xfe0+2QKpEhHAvUYFNqCyljaclhHPuWOHtnHxymLEMlTcB7hrtGvij1Kh3WnBcstrS2VF4PndPQ&#10;73fBnspuu1OXyUen6Kv7jJXWo2G/moFI1Kf/8F97azS8T+H3S/4B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1kAwgAAANsAAAAPAAAAAAAAAAAAAAAAAJgCAABkcnMvZG93&#10;bnJldi54bWxQSwUGAAAAAAQABAD1AAAAhwMAAAAA&#10;" path="m,6097r6043645,e" filled="f" strokeweight=".33869mm">
                  <v:stroke miterlimit="1" joinstyle="miter"/>
                  <v:path arrowok="t" o:connecttype="custom" o:connectlocs="0,6097;6043645,6097" o:connectangles="0,0" textboxrect="0,0,6043645,12193"/>
                </v:shape>
                <w10:anchorlock/>
              </v:group>
            </w:pict>
          </mc:Fallback>
        </mc:AlternateContent>
      </w:r>
    </w:p>
    <w:p w:rsidR="004959FE" w:rsidRPr="006671BA" w:rsidRDefault="004959FE" w:rsidP="004959FE">
      <w:pPr>
        <w:spacing w:after="8" w:line="248" w:lineRule="auto"/>
        <w:ind w:left="4" w:right="2339" w:firstLine="3813"/>
        <w:rPr>
          <w:rFonts w:ascii="Times New Roman" w:hAnsi="Times New Roman" w:cs="Times New Roman"/>
        </w:rPr>
      </w:pPr>
      <w:r w:rsidRPr="00770DA3">
        <w:rPr>
          <w:rFonts w:ascii="Times New Roman" w:hAnsi="Times New Roman" w:cs="Times New Roman"/>
          <w:sz w:val="20"/>
          <w:szCs w:val="20"/>
        </w:rPr>
        <w:t>(реквизиты документа) в связи с допущенными опечатками и (или) ошибками в тексте выписки</w:t>
      </w:r>
      <w:r w:rsidRPr="006671BA">
        <w:rPr>
          <w:rFonts w:ascii="Times New Roman" w:hAnsi="Times New Roman" w:cs="Times New Roman"/>
        </w:rPr>
        <w:t>:</w:t>
      </w:r>
    </w:p>
    <w:p w:rsidR="004959FE" w:rsidRDefault="006560E0" w:rsidP="004959FE">
      <w:pPr>
        <w:spacing w:after="114" w:line="259" w:lineRule="auto"/>
        <w:ind w:left="53"/>
      </w:pPr>
      <w:r>
        <w:rPr>
          <w:noProof/>
        </w:rPr>
        <mc:AlternateContent>
          <mc:Choice Requires="wpg">
            <w:drawing>
              <wp:inline distT="0" distB="0" distL="0" distR="0">
                <wp:extent cx="6040755" cy="12065"/>
                <wp:effectExtent l="9525" t="9525" r="7620" b="6985"/>
                <wp:docPr id="90" name="Group 83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755" cy="12065"/>
                          <a:chOff x="0" y="0"/>
                          <a:chExt cx="6040595" cy="12192"/>
                        </a:xfrm>
                      </wpg:grpSpPr>
                      <wps:wsp>
                        <wps:cNvPr id="91" name="Shape 83791"/>
                        <wps:cNvSpPr>
                          <a:spLocks/>
                        </wps:cNvSpPr>
                        <wps:spPr bwMode="auto">
                          <a:xfrm>
                            <a:off x="0" y="0"/>
                            <a:ext cx="6040595" cy="12192"/>
                          </a:xfrm>
                          <a:custGeom>
                            <a:avLst/>
                            <a:gdLst>
                              <a:gd name="T0" fmla="*/ 0 w 6040595"/>
                              <a:gd name="T1" fmla="*/ 6096 h 12192"/>
                              <a:gd name="T2" fmla="*/ 6040595 w 6040595"/>
                              <a:gd name="T3" fmla="*/ 6096 h 12192"/>
                              <a:gd name="T4" fmla="*/ 0 w 6040595"/>
                              <a:gd name="T5" fmla="*/ 0 h 12192"/>
                              <a:gd name="T6" fmla="*/ 6040595 w 6040595"/>
                              <a:gd name="T7" fmla="*/ 12192 h 12192"/>
                            </a:gdLst>
                            <a:ahLst/>
                            <a:cxnLst>
                              <a:cxn ang="0">
                                <a:pos x="T0" y="T1"/>
                              </a:cxn>
                              <a:cxn ang="0">
                                <a:pos x="T2" y="T3"/>
                              </a:cxn>
                            </a:cxnLst>
                            <a:rect l="T4" t="T5" r="T6" b="T7"/>
                            <a:pathLst>
                              <a:path w="6040595" h="12192">
                                <a:moveTo>
                                  <a:pt x="0" y="6096"/>
                                </a:moveTo>
                                <a:lnTo>
                                  <a:pt x="604059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92" o:spid="_x0000_s1026" style="width:475.65pt;height:.95pt;mso-position-horizontal-relative:char;mso-position-vertical-relative:line" coordsize="6040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">
                <v:shape id="Shape 83791" o:spid="_x0000_s1027" style="position:absolute;width:60405;height:121;visibility:visible;mso-wrap-style:square;v-text-anchor:top" coordsize="604059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KKv8QA&#10;AADbAAAADwAAAGRycy9kb3ducmV2LnhtbESPT2vCQBTE74V+h+UVvJS6UaFomo34FzxVtGJ7fGRf&#10;s8Hs25BdNX77bkHwOMzMb5hs2tlaXKj1lWMFg34CgrhwuuJSweFr/TYG4QOyxtoxKbiRh2n+/JRh&#10;qt2Vd3TZh1JECPsUFZgQmlRKXxiy6PuuIY7er2sthijbUuoWrxFuazlMkndpseK4YLChhaHitD9b&#10;BfZnZMJq69fz485vJsvV6/YbP5XqvXSzDxCBuvAI39sbrWAygP8v8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ir/EAAAA2wAAAA8AAAAAAAAAAAAAAAAAmAIAAGRycy9k&#10;b3ducmV2LnhtbFBLBQYAAAAABAAEAPUAAACJAwAAAAA=&#10;" path="m,6096r6040595,e" filled="f" strokeweight=".96pt">
                  <v:stroke miterlimit="1" joinstyle="miter"/>
                  <v:path arrowok="t" o:connecttype="custom" o:connectlocs="0,6096;6040595,6096" o:connectangles="0,0" textboxrect="0,0,6040595,12192"/>
                </v:shape>
                <w10:anchorlock/>
              </v:group>
            </w:pict>
          </mc:Fallback>
        </mc:AlternateContent>
      </w:r>
    </w:p>
    <w:p w:rsidR="004959FE" w:rsidRPr="006671BA" w:rsidRDefault="004959FE" w:rsidP="004959FE">
      <w:pPr>
        <w:spacing w:line="260" w:lineRule="auto"/>
        <w:rPr>
          <w:rFonts w:ascii="Times New Roman" w:hAnsi="Times New Roman" w:cs="Times New Roman"/>
        </w:rPr>
      </w:pPr>
      <w:r w:rsidRPr="006671BA">
        <w:rPr>
          <w:rFonts w:ascii="Times New Roman" w:hAnsi="Times New Roman" w:cs="Times New Roman"/>
          <w:sz w:val="20"/>
        </w:rPr>
        <w:t>(указываются допущенные опечатки и (или) ошибки и предлагаемая новая редакция текста изменений)</w:t>
      </w:r>
    </w:p>
    <w:p w:rsidR="004959FE" w:rsidRDefault="004959FE" w:rsidP="004959FE">
      <w:pPr>
        <w:spacing w:line="250" w:lineRule="auto"/>
        <w:ind w:left="250" w:right="370" w:hanging="10"/>
      </w:pPr>
    </w:p>
    <w:p w:rsidR="004959FE" w:rsidRPr="006671BA" w:rsidRDefault="004959FE" w:rsidP="004959FE">
      <w:pPr>
        <w:spacing w:line="248" w:lineRule="auto"/>
        <w:ind w:right="4"/>
        <w:rPr>
          <w:rFonts w:ascii="Times New Roman" w:hAnsi="Times New Roman" w:cs="Times New Roman"/>
        </w:rPr>
      </w:pPr>
      <w:r w:rsidRPr="006671BA">
        <w:rPr>
          <w:rFonts w:ascii="Times New Roman" w:hAnsi="Times New Roman" w:cs="Times New Roman"/>
        </w:rPr>
        <w:t>Приложение:</w:t>
      </w:r>
    </w:p>
    <w:p w:rsidR="004959FE" w:rsidRPr="006671BA" w:rsidRDefault="006560E0" w:rsidP="004959FE">
      <w:pPr>
        <w:spacing w:after="8" w:line="248" w:lineRule="auto"/>
        <w:ind w:left="9" w:right="2276" w:hanging="5"/>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3360" behindDoc="0" locked="0" layoutInCell="1" allowOverlap="1">
                <wp:simplePos x="0" y="0"/>
                <wp:positionH relativeFrom="column">
                  <wp:posOffset>167640</wp:posOffset>
                </wp:positionH>
                <wp:positionV relativeFrom="paragraph">
                  <wp:posOffset>109855</wp:posOffset>
                </wp:positionV>
                <wp:extent cx="4577080" cy="12065"/>
                <wp:effectExtent l="15240" t="5080" r="8255" b="1905"/>
                <wp:wrapSquare wrapText="bothSides"/>
                <wp:docPr id="88" name="Group 83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7080" cy="12065"/>
                          <a:chOff x="0" y="0"/>
                          <a:chExt cx="4576948" cy="12192"/>
                        </a:xfrm>
                      </wpg:grpSpPr>
                      <wps:wsp>
                        <wps:cNvPr id="89" name="Shape 83795"/>
                        <wps:cNvSpPr>
                          <a:spLocks/>
                        </wps:cNvSpPr>
                        <wps:spPr bwMode="auto">
                          <a:xfrm>
                            <a:off x="0" y="0"/>
                            <a:ext cx="4576948" cy="12192"/>
                          </a:xfrm>
                          <a:custGeom>
                            <a:avLst/>
                            <a:gdLst>
                              <a:gd name="T0" fmla="*/ 0 w 4576948"/>
                              <a:gd name="T1" fmla="*/ 6096 h 12192"/>
                              <a:gd name="T2" fmla="*/ 4576948 w 4576948"/>
                              <a:gd name="T3" fmla="*/ 6096 h 12192"/>
                              <a:gd name="T4" fmla="*/ 0 w 4576948"/>
                              <a:gd name="T5" fmla="*/ 0 h 12192"/>
                              <a:gd name="T6" fmla="*/ 4576948 w 4576948"/>
                              <a:gd name="T7" fmla="*/ 12192 h 12192"/>
                            </a:gdLst>
                            <a:ahLst/>
                            <a:cxnLst>
                              <a:cxn ang="0">
                                <a:pos x="T0" y="T1"/>
                              </a:cxn>
                              <a:cxn ang="0">
                                <a:pos x="T2" y="T3"/>
                              </a:cxn>
                            </a:cxnLst>
                            <a:rect l="T4" t="T5" r="T6" b="T7"/>
                            <a:pathLst>
                              <a:path w="4576948" h="12192">
                                <a:moveTo>
                                  <a:pt x="0" y="6096"/>
                                </a:moveTo>
                                <a:lnTo>
                                  <a:pt x="4576948"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796" o:spid="_x0000_s1026" style="position:absolute;margin-left:13.2pt;margin-top:8.65pt;width:360.4pt;height:.95pt;z-index:251663360" coordsize="457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">
                <v:shape id="Shape 83795" o:spid="_x0000_s1027" style="position:absolute;width:45769;height:121;visibility:visible;mso-wrap-style:square;v-text-anchor:top" coordsize="457694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KMQA&#10;AADbAAAADwAAAGRycy9kb3ducmV2LnhtbESPQWvCQBSE7wX/w/IEb3VjwKLRVUQoFLSHqqjHR/aZ&#10;BLNvw+4ao7++Wyh4HGbmG2a+7EwtWnK+sqxgNExAEOdWV1woOOw/3ycgfEDWWFsmBQ/ysFz03uaY&#10;aXvnH2p3oRARwj5DBWUITSalz0sy6Ie2IY7exTqDIUpXSO3wHuGmlmmSfEiDFceFEhtal5Rfdzej&#10;4On8drw6f9vNfpu2h/RyNOfTUalBv1vNQATqwiv83/7SCiZT+PsSf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MvijEAAAA2wAAAA8AAAAAAAAAAAAAAAAAmAIAAGRycy9k&#10;b3ducmV2LnhtbFBLBQYAAAAABAAEAPUAAACJAwAAAAA=&#10;" path="m,6096r4576948,e" filled="f" strokeweight=".96pt">
                  <v:stroke miterlimit="1" joinstyle="miter"/>
                  <v:path arrowok="t" o:connecttype="custom" o:connectlocs="0,6096;4576948,6096" o:connectangles="0,0" textboxrect="0,0,4576948,12192"/>
                </v:shape>
                <w10:wrap type="square"/>
              </v:group>
            </w:pict>
          </mc:Fallback>
        </mc:AlternateContent>
      </w:r>
    </w:p>
    <w:p w:rsidR="004959FE" w:rsidRPr="006671BA" w:rsidRDefault="004959FE" w:rsidP="00770DA3">
      <w:pPr>
        <w:spacing w:after="32" w:line="259" w:lineRule="auto"/>
        <w:ind w:left="264"/>
        <w:rPr>
          <w:rFonts w:ascii="Times New Roman" w:hAnsi="Times New Roman" w:cs="Times New Roman"/>
        </w:rPr>
      </w:pPr>
      <w:r w:rsidRPr="006671BA">
        <w:rPr>
          <w:rFonts w:ascii="Times New Roman" w:hAnsi="Times New Roman" w:cs="Times New Roman"/>
          <w:sz w:val="20"/>
        </w:rPr>
        <w:t>(Документы, которые заявитель прикладывает к заявлению самостоятельно)</w:t>
      </w:r>
    </w:p>
    <w:p w:rsidR="00770DA3" w:rsidRDefault="00770DA3" w:rsidP="004959FE">
      <w:pPr>
        <w:spacing w:after="83" w:line="259" w:lineRule="auto"/>
        <w:ind w:left="663"/>
        <w:rPr>
          <w:rFonts w:ascii="Times New Roman" w:hAnsi="Times New Roman" w:cs="Times New Roman"/>
        </w:rPr>
      </w:pPr>
    </w:p>
    <w:p w:rsidR="004959FE" w:rsidRPr="006671BA" w:rsidRDefault="004959FE" w:rsidP="004959FE">
      <w:pPr>
        <w:spacing w:after="83" w:line="259" w:lineRule="auto"/>
        <w:ind w:left="663"/>
        <w:rPr>
          <w:rFonts w:ascii="Times New Roman" w:hAnsi="Times New Roman" w:cs="Times New Roman"/>
        </w:rPr>
      </w:pPr>
      <w:r>
        <w:rPr>
          <w:rFonts w:ascii="Times New Roman" w:hAnsi="Times New Roman" w:cs="Times New Roman"/>
          <w:noProof/>
        </w:rPr>
        <w:drawing>
          <wp:inline distT="0" distB="0" distL="0" distR="0">
            <wp:extent cx="5295265" cy="24130"/>
            <wp:effectExtent l="19050" t="0" r="635" b="0"/>
            <wp:docPr id="99" name="Picture 8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93"/>
                    <pic:cNvPicPr>
                      <a:picLocks noChangeAspect="1" noChangeArrowheads="1"/>
                    </pic:cNvPicPr>
                  </pic:nvPicPr>
                  <pic:blipFill>
                    <a:blip r:embed="rId51"/>
                    <a:srcRect/>
                    <a:stretch>
                      <a:fillRect/>
                    </a:stretch>
                  </pic:blipFill>
                  <pic:spPr bwMode="auto">
                    <a:xfrm>
                      <a:off x="0" y="0"/>
                      <a:ext cx="5295265" cy="24130"/>
                    </a:xfrm>
                    <a:prstGeom prst="rect">
                      <a:avLst/>
                    </a:prstGeom>
                    <a:noFill/>
                    <a:ln w="9525">
                      <a:noFill/>
                      <a:miter lim="800000"/>
                      <a:headEnd/>
                      <a:tailEnd/>
                    </a:ln>
                  </pic:spPr>
                </pic:pic>
              </a:graphicData>
            </a:graphic>
          </wp:inline>
        </w:drawing>
      </w:r>
    </w:p>
    <w:p w:rsidR="004959FE" w:rsidRPr="00770DA3" w:rsidRDefault="00770DA3" w:rsidP="004959FE">
      <w:pPr>
        <w:spacing w:line="250" w:lineRule="auto"/>
        <w:ind w:left="250" w:right="370" w:hanging="10"/>
        <w:rPr>
          <w:sz w:val="20"/>
          <w:szCs w:val="20"/>
        </w:rPr>
        <w:sectPr w:rsidR="004959FE" w:rsidRPr="00770DA3" w:rsidSect="00770DA3">
          <w:type w:val="continuous"/>
          <w:pgSz w:w="11563" w:h="16488"/>
          <w:pgMar w:top="972" w:right="206" w:bottom="1476" w:left="851" w:header="720" w:footer="720" w:gutter="0"/>
          <w:cols w:space="720"/>
        </w:sectPr>
      </w:pPr>
      <w:r>
        <w:rPr>
          <w:rFonts w:ascii="Times New Roman" w:hAnsi="Times New Roman" w:cs="Times New Roman"/>
        </w:rPr>
        <w:t xml:space="preserve">  </w:t>
      </w:r>
      <w:r w:rsidR="004959FE" w:rsidRPr="006671BA">
        <w:rPr>
          <w:rFonts w:ascii="Times New Roman" w:hAnsi="Times New Roman" w:cs="Times New Roman"/>
        </w:rPr>
        <w:tab/>
      </w:r>
      <w:r w:rsidR="004959FE" w:rsidRPr="00770DA3">
        <w:rPr>
          <w:rFonts w:ascii="Times New Roman" w:hAnsi="Times New Roman" w:cs="Times New Roman"/>
          <w:sz w:val="20"/>
          <w:szCs w:val="20"/>
        </w:rPr>
        <w:t>(Подпись заявителя)</w:t>
      </w:r>
      <w:r w:rsidRPr="00770DA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70DA3">
        <w:rPr>
          <w:rFonts w:ascii="Times New Roman" w:hAnsi="Times New Roman" w:cs="Times New Roman"/>
          <w:sz w:val="20"/>
          <w:szCs w:val="20"/>
        </w:rPr>
        <w:t xml:space="preserve">                 </w:t>
      </w:r>
      <w:r w:rsidR="004959FE" w:rsidRPr="00770DA3">
        <w:rPr>
          <w:rFonts w:ascii="Times New Roman" w:hAnsi="Times New Roman" w:cs="Times New Roman"/>
          <w:sz w:val="20"/>
          <w:szCs w:val="20"/>
        </w:rPr>
        <w:tab/>
        <w:t>(Дата)</w:t>
      </w:r>
    </w:p>
    <w:p w:rsidR="00770DA3" w:rsidRDefault="004959FE" w:rsidP="00770DA3">
      <w:pPr>
        <w:tabs>
          <w:tab w:val="center" w:pos="2387"/>
          <w:tab w:val="center" w:pos="8022"/>
        </w:tabs>
        <w:spacing w:after="3" w:line="259" w:lineRule="auto"/>
        <w:jc w:val="right"/>
        <w:rPr>
          <w:rFonts w:ascii="Times New Roman" w:hAnsi="Times New Roman" w:cs="Times New Roman"/>
        </w:rPr>
      </w:pPr>
      <w:r>
        <w:lastRenderedPageBreak/>
        <w:t xml:space="preserve"> </w:t>
      </w:r>
      <w:r>
        <w:rPr>
          <w:rFonts w:ascii="Times New Roman" w:hAnsi="Times New Roman" w:cs="Times New Roman"/>
          <w:noProof/>
        </w:rPr>
        <w:drawing>
          <wp:inline distT="0" distB="0" distL="0" distR="0">
            <wp:extent cx="8255" cy="8255"/>
            <wp:effectExtent l="0" t="0" r="0" b="0"/>
            <wp:docPr id="100" name="Picture 4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1"/>
                    <pic:cNvPicPr>
                      <a:picLocks noChangeAspect="1" noChangeArrowheads="1"/>
                    </pic:cNvPicPr>
                  </pic:nvPicPr>
                  <pic:blipFill>
                    <a:blip r:embed="rId52"/>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932015">
        <w:rPr>
          <w:rFonts w:ascii="Times New Roman" w:hAnsi="Times New Roman" w:cs="Times New Roman"/>
        </w:rPr>
        <w:t xml:space="preserve">Приложение № 6 к </w:t>
      </w:r>
      <w:r w:rsidR="00770DA3">
        <w:rPr>
          <w:rFonts w:ascii="Times New Roman" w:hAnsi="Times New Roman" w:cs="Times New Roman"/>
        </w:rPr>
        <w:t>а</w:t>
      </w:r>
      <w:r w:rsidRPr="00932015">
        <w:rPr>
          <w:rFonts w:ascii="Times New Roman" w:hAnsi="Times New Roman" w:cs="Times New Roman"/>
        </w:rPr>
        <w:t xml:space="preserve">дминистративному регламенту </w:t>
      </w:r>
    </w:p>
    <w:p w:rsidR="00770DA3" w:rsidRDefault="004959FE" w:rsidP="00770DA3">
      <w:pPr>
        <w:tabs>
          <w:tab w:val="center" w:pos="2387"/>
          <w:tab w:val="center" w:pos="8022"/>
        </w:tabs>
        <w:spacing w:after="3" w:line="259" w:lineRule="auto"/>
        <w:jc w:val="right"/>
        <w:rPr>
          <w:rFonts w:ascii="Times New Roman" w:hAnsi="Times New Roman" w:cs="Times New Roman"/>
        </w:rPr>
      </w:pPr>
      <w:r w:rsidRPr="00932015">
        <w:rPr>
          <w:rFonts w:ascii="Times New Roman" w:hAnsi="Times New Roman" w:cs="Times New Roman"/>
        </w:rPr>
        <w:t>предоставления муниципальной услуги</w:t>
      </w:r>
    </w:p>
    <w:p w:rsidR="00770DA3" w:rsidRDefault="004959FE" w:rsidP="00770DA3">
      <w:pPr>
        <w:tabs>
          <w:tab w:val="center" w:pos="2387"/>
          <w:tab w:val="center" w:pos="8022"/>
        </w:tabs>
        <w:spacing w:after="3" w:line="259" w:lineRule="auto"/>
        <w:jc w:val="right"/>
        <w:rPr>
          <w:rFonts w:ascii="Times New Roman" w:hAnsi="Times New Roman" w:cs="Times New Roman"/>
        </w:rPr>
      </w:pPr>
      <w:r w:rsidRPr="00932015">
        <w:rPr>
          <w:rFonts w:ascii="Times New Roman" w:hAnsi="Times New Roman" w:cs="Times New Roman"/>
        </w:rPr>
        <w:t xml:space="preserve"> «</w:t>
      </w:r>
      <w:r>
        <w:rPr>
          <w:rFonts w:ascii="Times New Roman" w:hAnsi="Times New Roman" w:cs="Times New Roman"/>
        </w:rPr>
        <w:t xml:space="preserve">Выдача справок, выписки </w:t>
      </w:r>
      <w:r w:rsidRPr="00932015">
        <w:rPr>
          <w:rFonts w:ascii="Times New Roman" w:hAnsi="Times New Roman" w:cs="Times New Roman"/>
        </w:rPr>
        <w:t xml:space="preserve">из электронной </w:t>
      </w:r>
    </w:p>
    <w:p w:rsidR="004959FE" w:rsidRPr="00472213" w:rsidRDefault="004959FE" w:rsidP="00770DA3">
      <w:pPr>
        <w:tabs>
          <w:tab w:val="center" w:pos="2387"/>
          <w:tab w:val="center" w:pos="8022"/>
        </w:tabs>
        <w:spacing w:after="3" w:line="259" w:lineRule="auto"/>
        <w:jc w:val="right"/>
      </w:pPr>
      <w:r>
        <w:rPr>
          <w:rFonts w:ascii="Times New Roman" w:hAnsi="Times New Roman" w:cs="Times New Roman"/>
        </w:rPr>
        <w:t>похозяйственной книги»</w:t>
      </w:r>
    </w:p>
    <w:p w:rsidR="004959FE" w:rsidRPr="00932015" w:rsidRDefault="006560E0" w:rsidP="004959FE">
      <w:pPr>
        <w:spacing w:line="259" w:lineRule="auto"/>
        <w:ind w:left="5974" w:right="-19"/>
        <w:rPr>
          <w:rFonts w:ascii="Times New Roman" w:hAnsi="Times New Roman" w:cs="Times New Roman"/>
        </w:rPr>
      </w:pPr>
      <w:r>
        <w:rPr>
          <w:rFonts w:ascii="Times New Roman" w:hAnsi="Times New Roman" w:cs="Times New Roman"/>
          <w:noProof/>
        </w:rPr>
        <mc:AlternateContent>
          <mc:Choice Requires="wpg">
            <w:drawing>
              <wp:inline distT="0" distB="0" distL="0" distR="0">
                <wp:extent cx="2409190" cy="8890"/>
                <wp:effectExtent l="9525" t="9525" r="10160" b="635"/>
                <wp:docPr id="86" name="Group 83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2408920" cy="9144"/>
                        </a:xfrm>
                      </wpg:grpSpPr>
                      <wps:wsp>
                        <wps:cNvPr id="87" name="Shape 83801"/>
                        <wps:cNvSpPr>
                          <a:spLocks/>
                        </wps:cNvSpPr>
                        <wps:spPr bwMode="auto">
                          <a:xfrm>
                            <a:off x="0" y="0"/>
                            <a:ext cx="2408920" cy="9144"/>
                          </a:xfrm>
                          <a:custGeom>
                            <a:avLst/>
                            <a:gdLst>
                              <a:gd name="T0" fmla="*/ 0 w 2408920"/>
                              <a:gd name="T1" fmla="*/ 4572 h 9144"/>
                              <a:gd name="T2" fmla="*/ 2408920 w 2408920"/>
                              <a:gd name="T3" fmla="*/ 4572 h 9144"/>
                              <a:gd name="T4" fmla="*/ 0 w 2408920"/>
                              <a:gd name="T5" fmla="*/ 0 h 9144"/>
                              <a:gd name="T6" fmla="*/ 2408920 w 2408920"/>
                              <a:gd name="T7" fmla="*/ 9144 h 9144"/>
                            </a:gdLst>
                            <a:ahLst/>
                            <a:cxnLst>
                              <a:cxn ang="0">
                                <a:pos x="T0" y="T1"/>
                              </a:cxn>
                              <a:cxn ang="0">
                                <a:pos x="T2" y="T3"/>
                              </a:cxn>
                            </a:cxnLst>
                            <a:rect l="T4" t="T5" r="T6" b="T7"/>
                            <a:pathLst>
                              <a:path w="2408920" h="9144">
                                <a:moveTo>
                                  <a:pt x="0" y="4572"/>
                                </a:moveTo>
                                <a:lnTo>
                                  <a:pt x="2408920" y="4572"/>
                                </a:lnTo>
                              </a:path>
                            </a:pathLst>
                          </a:custGeom>
                          <a:noFill/>
                          <a:ln w="9144">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02" o:spid="_x0000_s1026" style="width:189.7pt;height:.7pt;mso-position-horizontal-relative:char;mso-position-vertical-relative:line" coordsize="2408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">
                <v:shape id="Shape 83801" o:spid="_x0000_s1027" style="position:absolute;width:24089;height:91;visibility:visible;mso-wrap-style:square;v-text-anchor:top" coordsize="24089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Zis8YA&#10;AADbAAAADwAAAGRycy9kb3ducmV2LnhtbESP3UrDQBSE7wu+w3IE75qNVm2J3QQtCIJY6B+0d8fs&#10;MYnJng27axt9ercgeDnMzDfMvBhMJ47kfGNZwXWSgiAurW64UrDdPI9nIHxA1thZJgXf5KHIL0Zz&#10;zLQ98YqO61CJCGGfoYI6hD6T0pc1GfSJ7Ymj92GdwRClq6R2eIpw08mbNL2XBhuOCzX2tKipbNdf&#10;RsHyXXd3u7fQ6nJyu/9xn0+H9nWl1NXl8PgAItAQ/sN/7RetYDaF85f4A2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Zis8YAAADbAAAADwAAAAAAAAAAAAAAAACYAgAAZHJz&#10;L2Rvd25yZXYueG1sUEsFBgAAAAAEAAQA9QAAAIsDAAAAAA==&#10;" path="m,4572r2408920,e" filled="f" strokeweight=".72pt">
                  <v:stroke miterlimit="1" joinstyle="miter"/>
                  <v:path arrowok="t" o:connecttype="custom" o:connectlocs="0,4572;2408920,4572" o:connectangles="0,0" textboxrect="0,0,2408920,9144"/>
                </v:shape>
                <w10:anchorlock/>
              </v:group>
            </w:pict>
          </mc:Fallback>
        </mc:AlternateContent>
      </w:r>
    </w:p>
    <w:p w:rsidR="004959FE" w:rsidRPr="00932015" w:rsidRDefault="004959FE" w:rsidP="004959FE">
      <w:pPr>
        <w:spacing w:line="265" w:lineRule="auto"/>
        <w:ind w:left="10" w:right="451" w:hanging="10"/>
        <w:jc w:val="right"/>
        <w:rPr>
          <w:rFonts w:ascii="Times New Roman" w:hAnsi="Times New Roman" w:cs="Times New Roman"/>
        </w:rPr>
      </w:pPr>
      <w:r w:rsidRPr="00932015">
        <w:rPr>
          <w:rFonts w:ascii="Times New Roman" w:hAnsi="Times New Roman" w:cs="Times New Roman"/>
          <w:sz w:val="20"/>
        </w:rPr>
        <w:t>(ФИО заявителя/представителя)</w:t>
      </w:r>
    </w:p>
    <w:p w:rsidR="004959FE" w:rsidRPr="00932015" w:rsidRDefault="006560E0" w:rsidP="004959FE">
      <w:pPr>
        <w:spacing w:after="34" w:line="259" w:lineRule="auto"/>
        <w:ind w:left="5945" w:right="-19"/>
        <w:rPr>
          <w:rFonts w:ascii="Times New Roman" w:hAnsi="Times New Roman" w:cs="Times New Roman"/>
        </w:rPr>
      </w:pPr>
      <w:r>
        <w:rPr>
          <w:rFonts w:ascii="Times New Roman" w:hAnsi="Times New Roman" w:cs="Times New Roman"/>
          <w:noProof/>
        </w:rPr>
        <mc:AlternateContent>
          <mc:Choice Requires="wpg">
            <w:drawing>
              <wp:inline distT="0" distB="0" distL="0" distR="0">
                <wp:extent cx="2426970" cy="12065"/>
                <wp:effectExtent l="9525" t="9525" r="11430" b="6985"/>
                <wp:docPr id="84" name="Group 83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6970" cy="12065"/>
                          <a:chOff x="0" y="0"/>
                          <a:chExt cx="2427216" cy="12192"/>
                        </a:xfrm>
                      </wpg:grpSpPr>
                      <wps:wsp>
                        <wps:cNvPr id="85" name="Shape 83803"/>
                        <wps:cNvSpPr>
                          <a:spLocks/>
                        </wps:cNvSpPr>
                        <wps:spPr bwMode="auto">
                          <a:xfrm>
                            <a:off x="0" y="0"/>
                            <a:ext cx="2427216" cy="12192"/>
                          </a:xfrm>
                          <a:custGeom>
                            <a:avLst/>
                            <a:gdLst>
                              <a:gd name="T0" fmla="*/ 0 w 2427216"/>
                              <a:gd name="T1" fmla="*/ 6096 h 12192"/>
                              <a:gd name="T2" fmla="*/ 2427216 w 2427216"/>
                              <a:gd name="T3" fmla="*/ 6096 h 12192"/>
                              <a:gd name="T4" fmla="*/ 0 w 2427216"/>
                              <a:gd name="T5" fmla="*/ 0 h 12192"/>
                              <a:gd name="T6" fmla="*/ 2427216 w 2427216"/>
                              <a:gd name="T7" fmla="*/ 12192 h 12192"/>
                            </a:gdLst>
                            <a:ahLst/>
                            <a:cxnLst>
                              <a:cxn ang="0">
                                <a:pos x="T0" y="T1"/>
                              </a:cxn>
                              <a:cxn ang="0">
                                <a:pos x="T2" y="T3"/>
                              </a:cxn>
                            </a:cxnLst>
                            <a:rect l="T4" t="T5" r="T6" b="T7"/>
                            <a:pathLst>
                              <a:path w="2427216" h="12192">
                                <a:moveTo>
                                  <a:pt x="0" y="6096"/>
                                </a:moveTo>
                                <a:lnTo>
                                  <a:pt x="242721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04" o:spid="_x0000_s1026" style="width:191.1pt;height:.95pt;mso-position-horizontal-relative:char;mso-position-vertical-relative:line" coordsize="242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">
                <v:shape id="Shape 83803" o:spid="_x0000_s1027" style="position:absolute;width:24272;height:121;visibility:visible;mso-wrap-style:square;v-text-anchor:top" coordsize="242721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8ZC8UA&#10;AADbAAAADwAAAGRycy9kb3ducmV2LnhtbESPQWvCQBSE7wX/w/IEL2I2tVQlzUZEKLTeGoW0t0f2&#10;NYlm34bsqum/dwuCx2FmvmHS9WBacaHeNZYVPEcxCOLS6oYrBYf9+2wFwnlkja1lUvBHDtbZ6CnF&#10;RNsrf9El95UIEHYJKqi97xIpXVmTQRfZjjh4v7Y36IPsK6l7vAa4aeU8jhfSYMNhocaOtjWVp/xs&#10;FHxP5fKY/5zcbrFtY7c/v0w/i0KpyXjYvIHwNPhH+N7+0ApWr/D/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xkLxQAAANsAAAAPAAAAAAAAAAAAAAAAAJgCAABkcnMv&#10;ZG93bnJldi54bWxQSwUGAAAAAAQABAD1AAAAigMAAAAA&#10;" path="m,6096r2427216,e" filled="f" strokeweight=".96pt">
                  <v:stroke miterlimit="1" joinstyle="miter"/>
                  <v:path arrowok="t" o:connecttype="custom" o:connectlocs="0,6096;2427216,6096" o:connectangles="0,0" textboxrect="0,0,2427216,12192"/>
                </v:shape>
                <w10:anchorlock/>
              </v:group>
            </w:pict>
          </mc:Fallback>
        </mc:AlternateContent>
      </w:r>
    </w:p>
    <w:p w:rsidR="004959FE" w:rsidRPr="00932015" w:rsidRDefault="004959FE" w:rsidP="004959FE">
      <w:pPr>
        <w:spacing w:line="265" w:lineRule="auto"/>
        <w:ind w:left="10" w:right="758" w:hanging="10"/>
        <w:jc w:val="right"/>
        <w:rPr>
          <w:rFonts w:ascii="Times New Roman" w:hAnsi="Times New Roman" w:cs="Times New Roman"/>
        </w:rPr>
      </w:pPr>
      <w:r w:rsidRPr="00932015">
        <w:rPr>
          <w:rFonts w:ascii="Times New Roman" w:hAnsi="Times New Roman" w:cs="Times New Roman"/>
          <w:sz w:val="20"/>
        </w:rPr>
        <w:t>(почтовый индекс и адрес</w:t>
      </w:r>
    </w:p>
    <w:p w:rsidR="004959FE" w:rsidRDefault="006560E0" w:rsidP="004959FE">
      <w:pPr>
        <w:spacing w:after="10" w:line="259" w:lineRule="auto"/>
        <w:ind w:left="5950"/>
      </w:pPr>
      <w:r>
        <w:rPr>
          <w:noProof/>
        </w:rPr>
        <mc:AlternateContent>
          <mc:Choice Requires="wpg">
            <w:drawing>
              <wp:inline distT="0" distB="0" distL="0" distR="0">
                <wp:extent cx="2363470" cy="12065"/>
                <wp:effectExtent l="9525" t="9525" r="8255" b="6985"/>
                <wp:docPr id="82" name="Group 83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2065"/>
                          <a:chOff x="0" y="0"/>
                          <a:chExt cx="2363181" cy="12192"/>
                        </a:xfrm>
                      </wpg:grpSpPr>
                      <wps:wsp>
                        <wps:cNvPr id="83" name="Shape 83805"/>
                        <wps:cNvSpPr>
                          <a:spLocks/>
                        </wps:cNvSpPr>
                        <wps:spPr bwMode="auto">
                          <a:xfrm>
                            <a:off x="0" y="0"/>
                            <a:ext cx="2363181" cy="12192"/>
                          </a:xfrm>
                          <a:custGeom>
                            <a:avLst/>
                            <a:gdLst>
                              <a:gd name="T0" fmla="*/ 0 w 2363181"/>
                              <a:gd name="T1" fmla="*/ 6096 h 12192"/>
                              <a:gd name="T2" fmla="*/ 2363181 w 2363181"/>
                              <a:gd name="T3" fmla="*/ 6096 h 12192"/>
                              <a:gd name="T4" fmla="*/ 0 w 2363181"/>
                              <a:gd name="T5" fmla="*/ 0 h 12192"/>
                              <a:gd name="T6" fmla="*/ 2363181 w 2363181"/>
                              <a:gd name="T7" fmla="*/ 12192 h 12192"/>
                            </a:gdLst>
                            <a:ahLst/>
                            <a:cxnLst>
                              <a:cxn ang="0">
                                <a:pos x="T0" y="T1"/>
                              </a:cxn>
                              <a:cxn ang="0">
                                <a:pos x="T2" y="T3"/>
                              </a:cxn>
                            </a:cxnLst>
                            <a:rect l="T4" t="T5" r="T6" b="T7"/>
                            <a:pathLst>
                              <a:path w="2363181" h="12192">
                                <a:moveTo>
                                  <a:pt x="0" y="6096"/>
                                </a:moveTo>
                                <a:lnTo>
                                  <a:pt x="2363181"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06" o:spid="_x0000_s1026" style="width:186.1pt;height:.95pt;mso-position-horizontal-relative:char;mso-position-vertical-relative:line" coordsize="2363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">
                <v:shape id="Shape 83805" o:spid="_x0000_s1027" style="position:absolute;width:23631;height:121;visibility:visible;mso-wrap-style:square;v-text-anchor:top" coordsize="236318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F50sYA&#10;AADbAAAADwAAAGRycy9kb3ducmV2LnhtbESPQWsCMRSE7wX/Q3iCF6nZKlRZjaKi0ouI1kN7e2ye&#10;2cXNy3YT3a2/vikUehxm5htmtmhtKe5U+8KxgpdBAoI4c7pgo+D8vn2egPABWWPpmBR8k4fFvPM0&#10;w1S7ho90PwUjIoR9igryEKpUSp/lZNEPXEUcvYurLYYoayN1jU2E21IOk+RVWiw4LuRY0Tqn7Hq6&#10;WQXVbtzsH+f95vNhPvqH/goLc/1Sqtdtl1MQgdrwH/5rv2kFkxH8fo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F50sYAAADbAAAADwAAAAAAAAAAAAAAAACYAgAAZHJz&#10;L2Rvd25yZXYueG1sUEsFBgAAAAAEAAQA9QAAAIsDAAAAAA==&#10;" path="m,6096r2363181,e" filled="f" strokeweight=".96pt">
                  <v:stroke miterlimit="1" joinstyle="miter"/>
                  <v:path arrowok="t" o:connecttype="custom" o:connectlocs="0,6096;2363181,6096" o:connectangles="0,0" textboxrect="0,0,2363181,12192"/>
                </v:shape>
                <w10:anchorlock/>
              </v:group>
            </w:pict>
          </mc:Fallback>
        </mc:AlternateContent>
      </w:r>
    </w:p>
    <w:p w:rsidR="004959FE" w:rsidRPr="00932015" w:rsidRDefault="004959FE" w:rsidP="004959FE">
      <w:pPr>
        <w:spacing w:line="265" w:lineRule="auto"/>
        <w:ind w:left="10" w:right="639" w:hanging="10"/>
        <w:jc w:val="right"/>
        <w:rPr>
          <w:rFonts w:ascii="Times New Roman" w:hAnsi="Times New Roman" w:cs="Times New Roman"/>
        </w:rPr>
      </w:pPr>
      <w:r>
        <w:rPr>
          <w:rFonts w:ascii="Times New Roman" w:hAnsi="Times New Roman" w:cs="Times New Roman"/>
          <w:sz w:val="20"/>
        </w:rPr>
        <w:t>Заявителя/пред</w:t>
      </w:r>
      <w:r w:rsidRPr="00932015">
        <w:rPr>
          <w:rFonts w:ascii="Times New Roman" w:hAnsi="Times New Roman" w:cs="Times New Roman"/>
          <w:sz w:val="20"/>
        </w:rPr>
        <w:t>ставителя</w:t>
      </w:r>
    </w:p>
    <w:p w:rsidR="004959FE" w:rsidRPr="00311A2B" w:rsidRDefault="004959FE" w:rsidP="004959FE">
      <w:pPr>
        <w:spacing w:after="616" w:line="250" w:lineRule="auto"/>
        <w:ind w:left="1820" w:right="1685" w:hanging="10"/>
        <w:jc w:val="center"/>
        <w:rPr>
          <w:rFonts w:ascii="Times New Roman" w:hAnsi="Times New Roman" w:cs="Times New Roman"/>
          <w:b/>
        </w:rPr>
      </w:pPr>
      <w:r w:rsidRPr="00311A2B">
        <w:rPr>
          <w:rFonts w:ascii="Times New Roman" w:hAnsi="Times New Roman" w:cs="Times New Roman"/>
          <w:b/>
          <w:sz w:val="20"/>
        </w:rPr>
        <w:t>Уведомление об отказе в исправлении технической ошибки в выписке из электронной похозяйстенной книги</w:t>
      </w:r>
    </w:p>
    <w:p w:rsidR="004959FE" w:rsidRPr="00932015" w:rsidRDefault="004959FE" w:rsidP="004959FE">
      <w:pPr>
        <w:spacing w:after="342" w:line="248" w:lineRule="auto"/>
        <w:ind w:left="125" w:right="4"/>
        <w:rPr>
          <w:rFonts w:ascii="Times New Roman" w:hAnsi="Times New Roman" w:cs="Times New Roman"/>
        </w:rPr>
      </w:pPr>
      <w:r>
        <w:rPr>
          <w:rFonts w:ascii="Times New Roman" w:hAnsi="Times New Roman" w:cs="Times New Roman"/>
        </w:rPr>
        <w:t xml:space="preserve">По результате </w:t>
      </w:r>
      <w:r w:rsidRPr="00932015">
        <w:rPr>
          <w:rFonts w:ascii="Times New Roman" w:hAnsi="Times New Roman" w:cs="Times New Roman"/>
        </w:rPr>
        <w:t>рассмотрения заявления об исправлении технических ошибок, допущенных в выписке из элек</w:t>
      </w:r>
      <w:r>
        <w:rPr>
          <w:rFonts w:ascii="Times New Roman" w:hAnsi="Times New Roman" w:cs="Times New Roman"/>
        </w:rPr>
        <w:t xml:space="preserve">тронной похозяйственной книги от </w:t>
      </w:r>
      <w:r>
        <w:rPr>
          <w:rFonts w:ascii="Times New Roman" w:hAnsi="Times New Roman" w:cs="Times New Roman"/>
          <w:noProof/>
        </w:rPr>
        <w:drawing>
          <wp:inline distT="0" distB="0" distL="0" distR="0">
            <wp:extent cx="1955800" cy="142875"/>
            <wp:effectExtent l="19050" t="0" r="6350" b="0"/>
            <wp:docPr id="104" name="Picture 4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70"/>
                    <pic:cNvPicPr>
                      <a:picLocks noChangeAspect="1" noChangeArrowheads="1"/>
                    </pic:cNvPicPr>
                  </pic:nvPicPr>
                  <pic:blipFill>
                    <a:blip r:embed="rId53"/>
                    <a:srcRect/>
                    <a:stretch>
                      <a:fillRect/>
                    </a:stretch>
                  </pic:blipFill>
                  <pic:spPr bwMode="auto">
                    <a:xfrm>
                      <a:off x="0" y="0"/>
                      <a:ext cx="1955800" cy="142875"/>
                    </a:xfrm>
                    <a:prstGeom prst="rect">
                      <a:avLst/>
                    </a:prstGeom>
                    <a:noFill/>
                    <a:ln w="9525">
                      <a:noFill/>
                      <a:miter lim="800000"/>
                      <a:headEnd/>
                      <a:tailEnd/>
                    </a:ln>
                  </pic:spPr>
                </pic:pic>
              </a:graphicData>
            </a:graphic>
          </wp:inline>
        </w:drawing>
      </w:r>
      <w:r w:rsidRPr="00932015">
        <w:rPr>
          <w:rFonts w:ascii="Times New Roman" w:hAnsi="Times New Roman" w:cs="Times New Roman"/>
        </w:rPr>
        <w:t>принято решение об отказе в исправлении технических ошибок по следующим основаниям:</w:t>
      </w:r>
    </w:p>
    <w:tbl>
      <w:tblPr>
        <w:tblW w:w="9361" w:type="dxa"/>
        <w:tblInd w:w="121" w:type="dxa"/>
        <w:tblCellMar>
          <w:top w:w="58" w:type="dxa"/>
          <w:left w:w="115" w:type="dxa"/>
          <w:right w:w="115" w:type="dxa"/>
        </w:tblCellMar>
        <w:tblLook w:val="04A0" w:firstRow="1" w:lastRow="0" w:firstColumn="1" w:lastColumn="0" w:noHBand="0" w:noVBand="1"/>
      </w:tblPr>
      <w:tblGrid>
        <w:gridCol w:w="2353"/>
        <w:gridCol w:w="4262"/>
        <w:gridCol w:w="2746"/>
      </w:tblGrid>
      <w:tr w:rsidR="004959FE" w:rsidRPr="00932015" w:rsidTr="008D49E9">
        <w:trPr>
          <w:trHeight w:val="1751"/>
        </w:trPr>
        <w:tc>
          <w:tcPr>
            <w:tcW w:w="2353"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line="259" w:lineRule="auto"/>
              <w:jc w:val="center"/>
              <w:rPr>
                <w:rFonts w:ascii="Times New Roman" w:hAnsi="Times New Roman" w:cs="Times New Roman"/>
              </w:rPr>
            </w:pPr>
            <w:r w:rsidRPr="00932015">
              <w:rPr>
                <w:rFonts w:ascii="Times New Roman" w:hAnsi="Times New Roman" w:cs="Times New Roman"/>
              </w:rPr>
              <w:t>№ пункта административного регламента</w:t>
            </w:r>
          </w:p>
        </w:tc>
        <w:tc>
          <w:tcPr>
            <w:tcW w:w="4263"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line="259" w:lineRule="auto"/>
              <w:ind w:left="50" w:right="45"/>
              <w:jc w:val="center"/>
              <w:rPr>
                <w:rFonts w:ascii="Times New Roman" w:hAnsi="Times New Roman" w:cs="Times New Roman"/>
              </w:rPr>
            </w:pPr>
            <w:r w:rsidRPr="00932015">
              <w:rPr>
                <w:rFonts w:ascii="Times New Roman" w:hAnsi="Times New Roman" w:cs="Times New Roman"/>
              </w:rPr>
              <w:t>Наименование основания для отказа во внесении исправлений в выписку из электронной похозяйственной книги соответствии с административным регламентом</w:t>
            </w:r>
          </w:p>
        </w:tc>
        <w:tc>
          <w:tcPr>
            <w:tcW w:w="2746"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line="259" w:lineRule="auto"/>
              <w:jc w:val="center"/>
              <w:rPr>
                <w:rFonts w:ascii="Times New Roman" w:hAnsi="Times New Roman" w:cs="Times New Roman"/>
              </w:rPr>
            </w:pPr>
            <w:r w:rsidRPr="00932015">
              <w:rPr>
                <w:rFonts w:ascii="Times New Roman" w:hAnsi="Times New Roman" w:cs="Times New Roman"/>
              </w:rPr>
              <w:t>Разъяснение причин отказа во внесении исправлений в выписку из электронной похозяйственной книги</w:t>
            </w:r>
          </w:p>
        </w:tc>
      </w:tr>
      <w:tr w:rsidR="004959FE" w:rsidRPr="00932015" w:rsidTr="008D49E9">
        <w:trPr>
          <w:trHeight w:val="686"/>
        </w:trPr>
        <w:tc>
          <w:tcPr>
            <w:tcW w:w="2353"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after="160" w:line="259" w:lineRule="auto"/>
              <w:rPr>
                <w:rFonts w:ascii="Times New Roman" w:hAnsi="Times New Roman" w:cs="Times New Roman"/>
              </w:rPr>
            </w:pPr>
          </w:p>
        </w:tc>
        <w:tc>
          <w:tcPr>
            <w:tcW w:w="4263"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after="160" w:line="259" w:lineRule="auto"/>
              <w:rPr>
                <w:rFonts w:ascii="Times New Roman" w:hAnsi="Times New Roman" w:cs="Times New Roman"/>
              </w:rPr>
            </w:pPr>
          </w:p>
        </w:tc>
        <w:tc>
          <w:tcPr>
            <w:tcW w:w="2746"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after="160" w:line="259" w:lineRule="auto"/>
              <w:rPr>
                <w:rFonts w:ascii="Times New Roman" w:hAnsi="Times New Roman" w:cs="Times New Roman"/>
              </w:rPr>
            </w:pPr>
          </w:p>
        </w:tc>
      </w:tr>
    </w:tbl>
    <w:p w:rsidR="004959FE" w:rsidRPr="00932015" w:rsidRDefault="004959FE" w:rsidP="004959FE">
      <w:pPr>
        <w:spacing w:after="357" w:line="260" w:lineRule="auto"/>
        <w:ind w:left="125" w:firstLine="557"/>
        <w:rPr>
          <w:rFonts w:ascii="Times New Roman" w:hAnsi="Times New Roman" w:cs="Times New Roman"/>
        </w:rPr>
      </w:pPr>
      <w:r>
        <w:rPr>
          <w:rFonts w:ascii="Times New Roman" w:hAnsi="Times New Roman" w:cs="Times New Roman"/>
          <w:sz w:val="20"/>
        </w:rPr>
        <w:t>Вы вправе повторно обратить</w:t>
      </w:r>
      <w:r w:rsidRPr="00932015">
        <w:rPr>
          <w:rFonts w:ascii="Times New Roman" w:hAnsi="Times New Roman" w:cs="Times New Roman"/>
          <w:sz w:val="20"/>
        </w:rPr>
        <w:t xml:space="preserve">ся с заявлением об исправлении допущенных опечаток и ошибок в </w:t>
      </w:r>
      <w:r>
        <w:rPr>
          <w:rFonts w:ascii="Times New Roman" w:hAnsi="Times New Roman" w:cs="Times New Roman"/>
          <w:sz w:val="20"/>
        </w:rPr>
        <w:t>выписке из электронной похозяйст</w:t>
      </w:r>
      <w:r w:rsidRPr="00932015">
        <w:rPr>
          <w:rFonts w:ascii="Times New Roman" w:hAnsi="Times New Roman" w:cs="Times New Roman"/>
          <w:sz w:val="20"/>
        </w:rPr>
        <w:t xml:space="preserve">венной книги после устранения </w:t>
      </w:r>
      <w:r>
        <w:rPr>
          <w:rFonts w:ascii="Times New Roman" w:hAnsi="Times New Roman" w:cs="Times New Roman"/>
          <w:noProof/>
        </w:rPr>
        <w:drawing>
          <wp:inline distT="0" distB="0" distL="0" distR="0">
            <wp:extent cx="540385" cy="79375"/>
            <wp:effectExtent l="19050" t="0" r="0" b="0"/>
            <wp:docPr id="105" name="Picture 4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75"/>
                    <pic:cNvPicPr>
                      <a:picLocks noChangeAspect="1" noChangeArrowheads="1"/>
                    </pic:cNvPicPr>
                  </pic:nvPicPr>
                  <pic:blipFill>
                    <a:blip r:embed="rId54" cstate="print"/>
                    <a:srcRect/>
                    <a:stretch>
                      <a:fillRect/>
                    </a:stretch>
                  </pic:blipFill>
                  <pic:spPr bwMode="auto">
                    <a:xfrm>
                      <a:off x="0" y="0"/>
                      <a:ext cx="540385" cy="79375"/>
                    </a:xfrm>
                    <a:prstGeom prst="rect">
                      <a:avLst/>
                    </a:prstGeom>
                    <a:noFill/>
                    <a:ln w="9525">
                      <a:noFill/>
                      <a:miter lim="800000"/>
                      <a:headEnd/>
                      <a:tailEnd/>
                    </a:ln>
                  </pic:spPr>
                </pic:pic>
              </a:graphicData>
            </a:graphic>
          </wp:inline>
        </w:drawing>
      </w:r>
      <w:r w:rsidRPr="00932015">
        <w:rPr>
          <w:rFonts w:ascii="Times New Roman" w:hAnsi="Times New Roman" w:cs="Times New Roman"/>
          <w:sz w:val="20"/>
        </w:rPr>
        <w:t>нарушений.</w:t>
      </w:r>
    </w:p>
    <w:p w:rsidR="004959FE" w:rsidRPr="00932015" w:rsidRDefault="004959FE" w:rsidP="004959FE">
      <w:pPr>
        <w:spacing w:after="13" w:line="259" w:lineRule="auto"/>
        <w:ind w:left="120"/>
        <w:rPr>
          <w:rFonts w:ascii="Times New Roman" w:hAnsi="Times New Roman" w:cs="Times New Roman"/>
        </w:rPr>
      </w:pPr>
      <w:r>
        <w:rPr>
          <w:rFonts w:ascii="Times New Roman" w:hAnsi="Times New Roman" w:cs="Times New Roman"/>
          <w:noProof/>
        </w:rPr>
        <w:drawing>
          <wp:inline distT="0" distB="0" distL="0" distR="0">
            <wp:extent cx="6019165" cy="40005"/>
            <wp:effectExtent l="19050" t="0" r="635" b="0"/>
            <wp:docPr id="106" name="Picture 8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99"/>
                    <pic:cNvPicPr>
                      <a:picLocks noChangeAspect="1" noChangeArrowheads="1"/>
                    </pic:cNvPicPr>
                  </pic:nvPicPr>
                  <pic:blipFill>
                    <a:blip r:embed="rId55"/>
                    <a:srcRect/>
                    <a:stretch>
                      <a:fillRect/>
                    </a:stretch>
                  </pic:blipFill>
                  <pic:spPr bwMode="auto">
                    <a:xfrm>
                      <a:off x="0" y="0"/>
                      <a:ext cx="6019165" cy="40005"/>
                    </a:xfrm>
                    <a:prstGeom prst="rect">
                      <a:avLst/>
                    </a:prstGeom>
                    <a:noFill/>
                    <a:ln w="9525">
                      <a:noFill/>
                      <a:miter lim="800000"/>
                      <a:headEnd/>
                      <a:tailEnd/>
                    </a:ln>
                  </pic:spPr>
                </pic:pic>
              </a:graphicData>
            </a:graphic>
          </wp:inline>
        </w:drawing>
      </w:r>
    </w:p>
    <w:p w:rsidR="004959FE" w:rsidRPr="00770DA3" w:rsidRDefault="004959FE" w:rsidP="004959FE">
      <w:pPr>
        <w:tabs>
          <w:tab w:val="center" w:pos="1669"/>
          <w:tab w:val="center" w:pos="4646"/>
          <w:tab w:val="center" w:pos="7834"/>
        </w:tabs>
        <w:spacing w:after="8" w:line="248" w:lineRule="auto"/>
        <w:rPr>
          <w:rFonts w:ascii="Times New Roman" w:hAnsi="Times New Roman" w:cs="Times New Roman"/>
          <w:sz w:val="20"/>
          <w:szCs w:val="20"/>
        </w:rPr>
      </w:pPr>
      <w:r w:rsidRPr="00932015">
        <w:rPr>
          <w:rFonts w:ascii="Times New Roman" w:hAnsi="Times New Roman" w:cs="Times New Roman"/>
        </w:rPr>
        <w:tab/>
      </w:r>
      <w:r w:rsidRPr="00770DA3">
        <w:rPr>
          <w:rFonts w:ascii="Times New Roman" w:hAnsi="Times New Roman" w:cs="Times New Roman"/>
          <w:sz w:val="20"/>
          <w:szCs w:val="20"/>
        </w:rPr>
        <w:t>(должность)</w:t>
      </w:r>
      <w:r w:rsidRPr="00770DA3">
        <w:rPr>
          <w:rFonts w:ascii="Times New Roman" w:hAnsi="Times New Roman" w:cs="Times New Roman"/>
          <w:sz w:val="20"/>
          <w:szCs w:val="20"/>
        </w:rPr>
        <w:tab/>
        <w:t>(подпись)</w:t>
      </w:r>
      <w:r w:rsidRPr="00770DA3">
        <w:rPr>
          <w:rFonts w:ascii="Times New Roman" w:hAnsi="Times New Roman" w:cs="Times New Roman"/>
          <w:sz w:val="20"/>
          <w:szCs w:val="20"/>
        </w:rPr>
        <w:tab/>
        <w:t>(Ф.И.О.)</w:t>
      </w:r>
    </w:p>
    <w:p w:rsidR="004959FE" w:rsidRPr="00932015" w:rsidRDefault="004959FE" w:rsidP="004959FE">
      <w:pPr>
        <w:spacing w:after="222" w:line="265" w:lineRule="auto"/>
        <w:ind w:left="4361" w:right="499" w:hanging="10"/>
        <w:jc w:val="center"/>
        <w:rPr>
          <w:rFonts w:ascii="Times New Roman" w:hAnsi="Times New Roman" w:cs="Times New Roman"/>
        </w:rPr>
      </w:pPr>
    </w:p>
    <w:p w:rsidR="004959FE" w:rsidRPr="00DE500F" w:rsidRDefault="004959FE" w:rsidP="004959FE">
      <w:pPr>
        <w:spacing w:after="1069" w:line="248" w:lineRule="auto"/>
        <w:ind w:left="5095" w:right="605" w:hanging="5"/>
      </w:pPr>
      <w:r>
        <w:t xml:space="preserve"> </w:t>
      </w:r>
    </w:p>
    <w:p w:rsidR="004959FE" w:rsidRPr="00932015" w:rsidRDefault="004959FE" w:rsidP="004959FE">
      <w:pPr>
        <w:spacing w:after="553" w:line="219" w:lineRule="auto"/>
        <w:ind w:left="427" w:right="562" w:firstLine="3923"/>
        <w:rPr>
          <w:rFonts w:ascii="Times New Roman" w:hAnsi="Times New Roman" w:cs="Times New Roman"/>
        </w:rPr>
      </w:pPr>
      <w:r>
        <w:rPr>
          <w:rFonts w:ascii="Times New Roman" w:hAnsi="Times New Roman" w:cs="Times New Roman"/>
          <w:sz w:val="26"/>
        </w:rPr>
        <w:t xml:space="preserve"> </w:t>
      </w:r>
    </w:p>
    <w:p w:rsidR="004959FE" w:rsidRDefault="004959FE" w:rsidP="004959FE">
      <w:pPr>
        <w:spacing w:line="248" w:lineRule="auto"/>
        <w:ind w:left="4567" w:right="959" w:firstLine="533"/>
        <w:rPr>
          <w:rFonts w:ascii="Times New Roman" w:hAnsi="Times New Roman" w:cs="Times New Roman"/>
        </w:rPr>
      </w:pPr>
    </w:p>
    <w:p w:rsidR="004959FE" w:rsidRDefault="004959FE" w:rsidP="004959FE">
      <w:pPr>
        <w:spacing w:line="248" w:lineRule="auto"/>
        <w:ind w:left="4567" w:right="959" w:firstLine="533"/>
        <w:rPr>
          <w:rFonts w:ascii="Times New Roman" w:hAnsi="Times New Roman" w:cs="Times New Roman"/>
        </w:rPr>
      </w:pPr>
    </w:p>
    <w:p w:rsidR="004959FE" w:rsidRDefault="004959FE" w:rsidP="004959FE">
      <w:pPr>
        <w:spacing w:line="248" w:lineRule="auto"/>
        <w:ind w:left="4567" w:right="959" w:firstLine="533"/>
        <w:rPr>
          <w:rFonts w:ascii="Times New Roman" w:hAnsi="Times New Roman" w:cs="Times New Roman"/>
        </w:rPr>
      </w:pPr>
    </w:p>
    <w:p w:rsidR="004959FE" w:rsidRDefault="004959FE" w:rsidP="004959FE">
      <w:pPr>
        <w:spacing w:line="248" w:lineRule="auto"/>
        <w:ind w:left="4567" w:right="959" w:firstLine="533"/>
        <w:rPr>
          <w:rFonts w:ascii="Times New Roman" w:hAnsi="Times New Roman" w:cs="Times New Roman"/>
        </w:rPr>
      </w:pPr>
    </w:p>
    <w:p w:rsidR="004959FE" w:rsidRDefault="004959FE" w:rsidP="004959FE">
      <w:pPr>
        <w:spacing w:line="248" w:lineRule="auto"/>
        <w:ind w:left="4567" w:right="959" w:firstLine="533"/>
        <w:rPr>
          <w:rFonts w:ascii="Times New Roman" w:hAnsi="Times New Roman" w:cs="Times New Roman"/>
        </w:rPr>
      </w:pPr>
    </w:p>
    <w:p w:rsidR="00770DA3" w:rsidRDefault="00770DA3" w:rsidP="00770DA3">
      <w:pPr>
        <w:tabs>
          <w:tab w:val="center" w:pos="2387"/>
          <w:tab w:val="center" w:pos="8022"/>
        </w:tabs>
        <w:spacing w:after="3" w:line="259" w:lineRule="auto"/>
        <w:jc w:val="right"/>
        <w:rPr>
          <w:rFonts w:ascii="Times New Roman" w:hAnsi="Times New Roman" w:cs="Times New Roman"/>
        </w:rPr>
      </w:pPr>
      <w:r w:rsidRPr="00932015">
        <w:rPr>
          <w:rFonts w:ascii="Times New Roman" w:hAnsi="Times New Roman" w:cs="Times New Roman"/>
        </w:rPr>
        <w:lastRenderedPageBreak/>
        <w:t xml:space="preserve">Приложение № </w:t>
      </w:r>
      <w:r>
        <w:rPr>
          <w:rFonts w:ascii="Times New Roman" w:hAnsi="Times New Roman" w:cs="Times New Roman"/>
        </w:rPr>
        <w:t>7</w:t>
      </w:r>
      <w:r w:rsidRPr="00932015">
        <w:rPr>
          <w:rFonts w:ascii="Times New Roman" w:hAnsi="Times New Roman" w:cs="Times New Roman"/>
        </w:rPr>
        <w:t xml:space="preserve"> к </w:t>
      </w:r>
      <w:r>
        <w:rPr>
          <w:rFonts w:ascii="Times New Roman" w:hAnsi="Times New Roman" w:cs="Times New Roman"/>
        </w:rPr>
        <w:t>а</w:t>
      </w:r>
      <w:r w:rsidRPr="00932015">
        <w:rPr>
          <w:rFonts w:ascii="Times New Roman" w:hAnsi="Times New Roman" w:cs="Times New Roman"/>
        </w:rPr>
        <w:t xml:space="preserve">дминистративному регламенту </w:t>
      </w:r>
    </w:p>
    <w:p w:rsidR="00770DA3" w:rsidRDefault="00770DA3" w:rsidP="00770DA3">
      <w:pPr>
        <w:tabs>
          <w:tab w:val="center" w:pos="2387"/>
          <w:tab w:val="center" w:pos="8022"/>
        </w:tabs>
        <w:spacing w:after="3" w:line="259" w:lineRule="auto"/>
        <w:jc w:val="right"/>
        <w:rPr>
          <w:rFonts w:ascii="Times New Roman" w:hAnsi="Times New Roman" w:cs="Times New Roman"/>
        </w:rPr>
      </w:pPr>
      <w:r w:rsidRPr="00932015">
        <w:rPr>
          <w:rFonts w:ascii="Times New Roman" w:hAnsi="Times New Roman" w:cs="Times New Roman"/>
        </w:rPr>
        <w:t>предоставления муниципальной услуги</w:t>
      </w:r>
    </w:p>
    <w:p w:rsidR="00770DA3" w:rsidRDefault="00770DA3" w:rsidP="00770DA3">
      <w:pPr>
        <w:tabs>
          <w:tab w:val="center" w:pos="2387"/>
          <w:tab w:val="center" w:pos="8022"/>
        </w:tabs>
        <w:spacing w:after="3" w:line="259" w:lineRule="auto"/>
        <w:jc w:val="right"/>
        <w:rPr>
          <w:rFonts w:ascii="Times New Roman" w:hAnsi="Times New Roman" w:cs="Times New Roman"/>
        </w:rPr>
      </w:pPr>
      <w:r w:rsidRPr="00932015">
        <w:rPr>
          <w:rFonts w:ascii="Times New Roman" w:hAnsi="Times New Roman" w:cs="Times New Roman"/>
        </w:rPr>
        <w:t xml:space="preserve"> «</w:t>
      </w:r>
      <w:r>
        <w:rPr>
          <w:rFonts w:ascii="Times New Roman" w:hAnsi="Times New Roman" w:cs="Times New Roman"/>
        </w:rPr>
        <w:t xml:space="preserve">Выдача справок, выписки </w:t>
      </w:r>
      <w:r w:rsidRPr="00932015">
        <w:rPr>
          <w:rFonts w:ascii="Times New Roman" w:hAnsi="Times New Roman" w:cs="Times New Roman"/>
        </w:rPr>
        <w:t xml:space="preserve">из электронной </w:t>
      </w:r>
    </w:p>
    <w:p w:rsidR="00770DA3" w:rsidRPr="00472213" w:rsidRDefault="00770DA3" w:rsidP="00770DA3">
      <w:pPr>
        <w:tabs>
          <w:tab w:val="center" w:pos="2387"/>
          <w:tab w:val="center" w:pos="8022"/>
        </w:tabs>
        <w:spacing w:after="3" w:line="259" w:lineRule="auto"/>
        <w:jc w:val="right"/>
      </w:pPr>
      <w:r>
        <w:rPr>
          <w:rFonts w:ascii="Times New Roman" w:hAnsi="Times New Roman" w:cs="Times New Roman"/>
        </w:rPr>
        <w:t>похозяйственной книги»</w:t>
      </w:r>
    </w:p>
    <w:p w:rsidR="004959FE" w:rsidRPr="00932015" w:rsidRDefault="00770DA3" w:rsidP="00770DA3">
      <w:pPr>
        <w:spacing w:line="235" w:lineRule="auto"/>
        <w:ind w:right="696"/>
        <w:rPr>
          <w:rFonts w:ascii="Times New Roman" w:hAnsi="Times New Roman" w:cs="Times New Roman"/>
        </w:rPr>
      </w:pPr>
      <w:r>
        <w:rPr>
          <w:rFonts w:ascii="Times New Roman" w:hAnsi="Times New Roman" w:cs="Times New Roman"/>
        </w:rPr>
        <w:t xml:space="preserve">                                                                                     </w:t>
      </w:r>
      <w:r w:rsidR="004959FE" w:rsidRPr="00932015">
        <w:rPr>
          <w:rFonts w:ascii="Times New Roman" w:hAnsi="Times New Roman" w:cs="Times New Roman"/>
        </w:rPr>
        <w:t xml:space="preserve">  о</w:t>
      </w:r>
      <w:r>
        <w:rPr>
          <w:rFonts w:ascii="Times New Roman" w:hAnsi="Times New Roman" w:cs="Times New Roman"/>
        </w:rPr>
        <w:t>т______________________________</w:t>
      </w:r>
    </w:p>
    <w:p w:rsidR="004959FE" w:rsidRPr="00770DA3" w:rsidRDefault="004959FE" w:rsidP="004959FE">
      <w:pPr>
        <w:spacing w:line="260" w:lineRule="auto"/>
        <w:ind w:left="5104" w:hanging="10"/>
        <w:rPr>
          <w:rFonts w:ascii="Times New Roman" w:hAnsi="Times New Roman" w:cs="Times New Roman"/>
          <w:sz w:val="20"/>
          <w:szCs w:val="20"/>
        </w:rPr>
      </w:pPr>
      <w:r w:rsidRPr="00770DA3">
        <w:rPr>
          <w:rFonts w:ascii="Times New Roman" w:hAnsi="Times New Roman" w:cs="Times New Roman"/>
          <w:sz w:val="20"/>
          <w:szCs w:val="20"/>
        </w:rPr>
        <w:t>(Ф.И.О. заявителя или представителя (полностью)</w:t>
      </w:r>
    </w:p>
    <w:p w:rsidR="004959FE" w:rsidRPr="00932015" w:rsidRDefault="006560E0" w:rsidP="004959FE">
      <w:pPr>
        <w:spacing w:line="259" w:lineRule="auto"/>
        <w:ind w:left="5095"/>
        <w:rPr>
          <w:rFonts w:ascii="Times New Roman" w:hAnsi="Times New Roman" w:cs="Times New Roman"/>
        </w:rPr>
      </w:pPr>
      <w:r>
        <w:rPr>
          <w:rFonts w:ascii="Times New Roman" w:hAnsi="Times New Roman" w:cs="Times New Roman"/>
          <w:noProof/>
        </w:rPr>
        <mc:AlternateContent>
          <mc:Choice Requires="wpg">
            <w:drawing>
              <wp:inline distT="0" distB="0" distL="0" distR="0">
                <wp:extent cx="2762885" cy="12065"/>
                <wp:effectExtent l="9525" t="9525" r="8890" b="6985"/>
                <wp:docPr id="80" name="Group 83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885" cy="12065"/>
                          <a:chOff x="0" y="0"/>
                          <a:chExt cx="2762635" cy="12192"/>
                        </a:xfrm>
                      </wpg:grpSpPr>
                      <wps:wsp>
                        <wps:cNvPr id="81" name="Shape 83809"/>
                        <wps:cNvSpPr>
                          <a:spLocks/>
                        </wps:cNvSpPr>
                        <wps:spPr bwMode="auto">
                          <a:xfrm>
                            <a:off x="0" y="0"/>
                            <a:ext cx="2762635" cy="12192"/>
                          </a:xfrm>
                          <a:custGeom>
                            <a:avLst/>
                            <a:gdLst>
                              <a:gd name="T0" fmla="*/ 0 w 2762635"/>
                              <a:gd name="T1" fmla="*/ 6096 h 12192"/>
                              <a:gd name="T2" fmla="*/ 2762635 w 2762635"/>
                              <a:gd name="T3" fmla="*/ 6096 h 12192"/>
                              <a:gd name="T4" fmla="*/ 0 w 2762635"/>
                              <a:gd name="T5" fmla="*/ 0 h 12192"/>
                              <a:gd name="T6" fmla="*/ 2762635 w 2762635"/>
                              <a:gd name="T7" fmla="*/ 12192 h 12192"/>
                            </a:gdLst>
                            <a:ahLst/>
                            <a:cxnLst>
                              <a:cxn ang="0">
                                <a:pos x="T0" y="T1"/>
                              </a:cxn>
                              <a:cxn ang="0">
                                <a:pos x="T2" y="T3"/>
                              </a:cxn>
                            </a:cxnLst>
                            <a:rect l="T4" t="T5" r="T6" b="T7"/>
                            <a:pathLst>
                              <a:path w="2762635" h="12192">
                                <a:moveTo>
                                  <a:pt x="0" y="6096"/>
                                </a:moveTo>
                                <a:lnTo>
                                  <a:pt x="276263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10" o:spid="_x0000_s1026" style="width:217.55pt;height:.95pt;mso-position-horizontal-relative:char;mso-position-vertical-relative:line" coordsize="2762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">
                <v:shape id="Shape 83809" o:spid="_x0000_s1027" style="position:absolute;width:27626;height:121;visibility:visible;mso-wrap-style:square;v-text-anchor:top" coordsize="276263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BElcUA&#10;AADbAAAADwAAAGRycy9kb3ducmV2LnhtbESPQWsCMRSE74X+h/CE3mp2W5BlaxQtSKXgwVUp3h6b&#10;525w87IkqW77602h4HGYmW+Y6XywnbiQD8axgnycgSCunTbcKNjvVs8FiBCRNXaOScEPBZjPHh+m&#10;WGp35S1dqtiIBOFQooI2xr6UMtQtWQxj1xMn7+S8xZikb6T2eE1w28mXLJtIi4bTQos9vbdUn6tv&#10;q+DzyGv98fq1+vWbJjeHpSmKXaXU02hYvIGINMR7+L+91gqKHP6+p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cESVxQAAANsAAAAPAAAAAAAAAAAAAAAAAJgCAABkcnMv&#10;ZG93bnJldi54bWxQSwUGAAAAAAQABAD1AAAAigMAAAAA&#10;" path="m,6096r2762635,e" filled="f" strokeweight=".96pt">
                  <v:stroke miterlimit="1" joinstyle="miter"/>
                  <v:path arrowok="t" o:connecttype="custom" o:connectlocs="0,6096;2762635,6096" o:connectangles="0,0" textboxrect="0,0,2762635,12192"/>
                </v:shape>
                <w10:anchorlock/>
              </v:group>
            </w:pict>
          </mc:Fallback>
        </mc:AlternateContent>
      </w:r>
    </w:p>
    <w:p w:rsidR="004959FE" w:rsidRPr="00932015" w:rsidRDefault="004959FE" w:rsidP="004959FE">
      <w:pPr>
        <w:spacing w:line="248" w:lineRule="auto"/>
        <w:ind w:left="5105" w:right="4" w:hanging="5"/>
        <w:rPr>
          <w:rFonts w:ascii="Times New Roman" w:hAnsi="Times New Roman" w:cs="Times New Roman"/>
        </w:rPr>
      </w:pPr>
      <w:r w:rsidRPr="00932015">
        <w:rPr>
          <w:rFonts w:ascii="Times New Roman" w:hAnsi="Times New Roman" w:cs="Times New Roman"/>
        </w:rPr>
        <w:t>проживающего по адресу:</w:t>
      </w:r>
    </w:p>
    <w:p w:rsidR="004959FE" w:rsidRPr="00932015" w:rsidRDefault="006560E0" w:rsidP="004959FE">
      <w:pPr>
        <w:spacing w:line="259" w:lineRule="auto"/>
        <w:ind w:left="509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78" name="Group 83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79" name="Shape 83811"/>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12"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">
                <v:shape id="Shape 83811"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tXDcUA&#10;AADbAAAADwAAAGRycy9kb3ducmV2LnhtbESPQWsCMRSE74L/ITyhN81qba2rUUqpoJZCtR48PjbP&#10;3cXNy5Kk6/rvTUHwOMzMN8x82ZpKNOR8aVnBcJCAIM6sLjlXcPhd9d9A+ICssbJMCq7kYbnoduaY&#10;anvhHTX7kIsIYZ+igiKEOpXSZwUZ9ANbE0fvZJ3BEKXLpXZ4iXBTyVGSvEqDJceFAmv6KCg77/+M&#10;gnGz/mxWGR/95ucwevn+cvn22Sn11GvfZyACteERvrfXWsFkCv9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i1cNxQAAANsAAAAPAAAAAAAAAAAAAAAAAJgCAABkcnMv&#10;ZG93bnJldi54bWxQSwUGAAAAAAQABAD1AAAAig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932015" w:rsidRDefault="006560E0" w:rsidP="004959FE">
      <w:pPr>
        <w:spacing w:line="259" w:lineRule="auto"/>
        <w:ind w:left="509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76" name="Group 83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77" name="Shape 83813"/>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14"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">
                <v:shape id="Shape 83813"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hm5MUA&#10;AADbAAAADwAAAGRycy9kb3ducmV2LnhtbESPT2vCQBTE74V+h+UVvNVNY6uSugYRBf8gtOqhx0f2&#10;NQlm34bdbYzf3i0Uehxm5jfMLO9NIzpyvras4GWYgCAurK65VHA+rZ+nIHxA1thYJgU38pDPHx9m&#10;mGl75U/qjqEUEcI+QwVVCG0mpS8qMuiHtiWO3rd1BkOUrpTa4TXCTSPTJBlLgzXHhQpbWlZUXI4/&#10;RsFrt1l164K//PbjnL4d9q7cjZxSg6d+8Q4iUB/+w3/tjVYwm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GbkxQAAANsAAAAPAAAAAAAAAAAAAAAAAJgCAABkcnMv&#10;ZG93bnJldi54bWxQSwUGAAAAAAQABAD1AAAAig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932015" w:rsidRDefault="004959FE" w:rsidP="004959FE">
      <w:pPr>
        <w:spacing w:line="248" w:lineRule="auto"/>
        <w:ind w:left="5105" w:right="4" w:hanging="5"/>
        <w:rPr>
          <w:rFonts w:ascii="Times New Roman" w:hAnsi="Times New Roman" w:cs="Times New Roman"/>
        </w:rPr>
      </w:pPr>
      <w:r w:rsidRPr="00932015">
        <w:rPr>
          <w:rFonts w:ascii="Times New Roman" w:hAnsi="Times New Roman" w:cs="Times New Roman"/>
        </w:rPr>
        <w:t>документ, удостоверяющий личность заявителя/представителя:</w:t>
      </w:r>
    </w:p>
    <w:p w:rsidR="004959FE" w:rsidRPr="00932015" w:rsidRDefault="006560E0" w:rsidP="004959FE">
      <w:pPr>
        <w:spacing w:line="259" w:lineRule="auto"/>
        <w:ind w:left="509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74" name="Group 83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75" name="Shape 83815"/>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16"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">
                <v:shape id="Shape 83815"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dCMUA&#10;AADbAAAADwAAAGRycy9kb3ducmV2LnhtbESPW2sCMRSE3wv9D+EUfNNstVbZGkVEwQsFbw8+Hjan&#10;u0s3J0sS1+2/N4LQx2FmvmEms9ZUoiHnS8sK3nsJCOLM6pJzBefTqjsG4QOyxsoyKfgjD7Pp68sE&#10;U21vfKDmGHIRIexTVFCEUKdS+qwgg75na+Lo/VhnMETpcqkd3iLcVLKfJJ/SYMlxocCaFgVlv8er&#10;UfDRrJfNKuOL3+zP/eH3zuXbgVOq89bOv0AEasN/+NleawWjITy+xB8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l0IxQAAANsAAAAPAAAAAAAAAAAAAAAAAJgCAABkcnMv&#10;ZG93bnJldi54bWxQSwUGAAAAAAQABAD1AAAAig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932015" w:rsidRDefault="006560E0" w:rsidP="004959FE">
      <w:pPr>
        <w:spacing w:line="259" w:lineRule="auto"/>
        <w:ind w:left="509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72" name="Group 83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73" name="Shape 83817"/>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18"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">
                <v:shape id="Shape 83817"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58UA&#10;AADbAAAADwAAAGRycy9kb3ducmV2LnhtbESPT2sCMRTE7wW/Q3iF3jRbtVpWo4hU8A9Cqx56fGye&#10;u4ublyWJ6/rtTUHocZiZ3zDTeWsq0ZDzpWUF770EBHFmdcm5gtNx1f0E4QOyxsoyKbiTh/ms8zLF&#10;VNsb/1BzCLmIEPYpKihCqFMpfVaQQd+zNXH0ztYZDFG6XGqHtwg3lewnyUgaLDkuFFjTsqDscrga&#10;BcNm/dWsMv71m+9T/2O/c/l24JR6e20XExCB2vAffrbXWsF4AH9f4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2DnxQAAANsAAAAPAAAAAAAAAAAAAAAAAJgCAABkcnMv&#10;ZG93bnJldi54bWxQSwUGAAAAAAQABAD1AAAAig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932015" w:rsidRDefault="006560E0" w:rsidP="004959FE">
      <w:pPr>
        <w:spacing w:line="259" w:lineRule="auto"/>
        <w:ind w:left="509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68" name="Group 83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69" name="Shape 83819"/>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20"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">
                <v:shape id="Shape 83819"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B0MUA&#10;AADbAAAADwAAAGRycy9kb3ducmV2LnhtbESPW2sCMRSE3wv9D+EUfKvZahXdGkVEwQsFbw8+Hjan&#10;u0s3J0sS1+2/N4LQx2FmvmEms9ZUoiHnS8sKProJCOLM6pJzBefT6n0EwgdkjZVlUvBHHmbT15cJ&#10;ptre+EDNMeQiQtinqKAIoU6l9FlBBn3X1sTR+7HOYIjS5VI7vEW4qWQvSYbSYMlxocCaFgVlv8er&#10;UfDZrJfNKuOL3+zPvcH3zuXbvlOq89bOv0AEasN/+NleawXDMTy+xB8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sHQxQAAANsAAAAPAAAAAAAAAAAAAAAAAJgCAABkcnMv&#10;ZG93bnJldi54bWxQSwUGAAAAAAQABAD1AAAAig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932015" w:rsidRDefault="004959FE" w:rsidP="004959FE">
      <w:pPr>
        <w:spacing w:line="353" w:lineRule="auto"/>
        <w:ind w:left="5095" w:firstLine="1042"/>
        <w:rPr>
          <w:rFonts w:ascii="Times New Roman" w:hAnsi="Times New Roman" w:cs="Times New Roman"/>
        </w:rPr>
      </w:pPr>
      <w:r w:rsidRPr="00932015">
        <w:rPr>
          <w:rFonts w:ascii="Times New Roman" w:hAnsi="Times New Roman" w:cs="Times New Roman"/>
          <w:sz w:val="18"/>
        </w:rPr>
        <w:t>(вид, серия, номер, кем и когда выдан) действующего от имени</w:t>
      </w:r>
    </w:p>
    <w:p w:rsidR="004959FE" w:rsidRPr="00932015" w:rsidRDefault="006560E0" w:rsidP="004959FE">
      <w:pPr>
        <w:spacing w:line="259" w:lineRule="auto"/>
        <w:ind w:left="509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66" name="Group 83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67" name="Shape 83821"/>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22"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">
                <v:shape id="Shape 83821"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HwOcUA&#10;AADbAAAADwAAAGRycy9kb3ducmV2LnhtbESPW2sCMRSE3wv9D+EUfKvZar2wNYqIghcK3h58PGxO&#10;d5duTpYkrtt/bwShj8PMfMNMZq2pREPOl5YVfHQTEMSZ1SXnCs6n1fsYhA/IGivLpOCPPMymry8T&#10;TLW98YGaY8hFhLBPUUERQp1K6bOCDPqurYmj92OdwRCly6V2eItwU8lekgylwZLjQoE1LQrKfo9X&#10;o+CzWS+bVcYXv9mfe4Pvncu3fadU562df4EI1Ib/8LO91gqGI3h8iT9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gfA5xQAAANsAAAAPAAAAAAAAAAAAAAAAAJgCAABkcnMv&#10;ZG93bnJldi54bWxQSwUGAAAAAAQABAD1AAAAig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932015" w:rsidRDefault="004959FE" w:rsidP="004959FE">
      <w:pPr>
        <w:spacing w:line="260" w:lineRule="auto"/>
        <w:ind w:left="5094" w:right="802" w:firstLine="1114"/>
        <w:rPr>
          <w:rFonts w:ascii="Times New Roman" w:hAnsi="Times New Roman" w:cs="Times New Roman"/>
        </w:rPr>
      </w:pPr>
      <w:r w:rsidRPr="00932015">
        <w:rPr>
          <w:rFonts w:ascii="Times New Roman" w:hAnsi="Times New Roman" w:cs="Times New Roman"/>
          <w:sz w:val="20"/>
        </w:rPr>
        <w:t>(ФИО заявителя полностью) на основании</w:t>
      </w:r>
    </w:p>
    <w:p w:rsidR="004959FE" w:rsidRPr="00932015" w:rsidRDefault="006560E0" w:rsidP="004959FE">
      <w:pPr>
        <w:spacing w:line="259" w:lineRule="auto"/>
        <w:ind w:left="6545"/>
        <w:rPr>
          <w:rFonts w:ascii="Times New Roman" w:hAnsi="Times New Roman" w:cs="Times New Roman"/>
        </w:rPr>
      </w:pPr>
      <w:r>
        <w:rPr>
          <w:rFonts w:ascii="Times New Roman" w:hAnsi="Times New Roman" w:cs="Times New Roman"/>
          <w:noProof/>
        </w:rPr>
        <mc:AlternateContent>
          <mc:Choice Requires="wpg">
            <w:drawing>
              <wp:inline distT="0" distB="0" distL="0" distR="0">
                <wp:extent cx="1780540" cy="12065"/>
                <wp:effectExtent l="9525" t="9525" r="10160" b="6985"/>
                <wp:docPr id="64" name="Group 83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0540" cy="12065"/>
                          <a:chOff x="0" y="0"/>
                          <a:chExt cx="1780771" cy="12192"/>
                        </a:xfrm>
                      </wpg:grpSpPr>
                      <wps:wsp>
                        <wps:cNvPr id="65" name="Shape 83823"/>
                        <wps:cNvSpPr>
                          <a:spLocks/>
                        </wps:cNvSpPr>
                        <wps:spPr bwMode="auto">
                          <a:xfrm>
                            <a:off x="0" y="0"/>
                            <a:ext cx="1780771" cy="12192"/>
                          </a:xfrm>
                          <a:custGeom>
                            <a:avLst/>
                            <a:gdLst>
                              <a:gd name="T0" fmla="*/ 0 w 1780771"/>
                              <a:gd name="T1" fmla="*/ 6096 h 12192"/>
                              <a:gd name="T2" fmla="*/ 1780771 w 1780771"/>
                              <a:gd name="T3" fmla="*/ 6096 h 12192"/>
                              <a:gd name="T4" fmla="*/ 0 w 1780771"/>
                              <a:gd name="T5" fmla="*/ 0 h 12192"/>
                              <a:gd name="T6" fmla="*/ 1780771 w 1780771"/>
                              <a:gd name="T7" fmla="*/ 12192 h 12192"/>
                            </a:gdLst>
                            <a:ahLst/>
                            <a:cxnLst>
                              <a:cxn ang="0">
                                <a:pos x="T0" y="T1"/>
                              </a:cxn>
                              <a:cxn ang="0">
                                <a:pos x="T2" y="T3"/>
                              </a:cxn>
                            </a:cxnLst>
                            <a:rect l="T4" t="T5" r="T6" b="T7"/>
                            <a:pathLst>
                              <a:path w="1780771" h="12192">
                                <a:moveTo>
                                  <a:pt x="0" y="6096"/>
                                </a:moveTo>
                                <a:lnTo>
                                  <a:pt x="1780771"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24" o:spid="_x0000_s1026" style="width:140.2pt;height:.95pt;mso-position-horizontal-relative:char;mso-position-vertical-relative:line" coordsize="178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">
                <v:shape id="Shape 83823" o:spid="_x0000_s1027" style="position:absolute;width:17807;height:121;visibility:visible;mso-wrap-style:square;v-text-anchor:top" coordsize="178077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I8MA&#10;AADbAAAADwAAAGRycy9kb3ducmV2LnhtbESPQYvCMBSE7wv+h/CEva2pgrJUo4hQEcHDZj14fDTP&#10;tti8lCRq3V9vFgSPw8x8wyxWvW3FjXxoHCsYjzIQxKUzDVcKjr/F1zeIEJENto5JwYMCrJaDjwXm&#10;xt35h246ViJBOOSooI6xy6UMZU0Ww8h1xMk7O28xJukraTzeE9y2cpJlM2mx4bRQY0ebmsqLvloF&#10;/fZPX70eXyan/aE7T086FsVGqc9hv56DiNTHd/jV3hkFsyn8f0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GI8MAAADbAAAADwAAAAAAAAAAAAAAAACYAgAAZHJzL2Rv&#10;d25yZXYueG1sUEsFBgAAAAAEAAQA9QAAAIgDAAAAAA==&#10;" path="m,6096r1780771,e" filled="f" strokeweight=".96pt">
                  <v:stroke miterlimit="1" joinstyle="miter"/>
                  <v:path arrowok="t" o:connecttype="custom" o:connectlocs="0,6096;1780771,6096" o:connectangles="0,0" textboxrect="0,0,1780771,12192"/>
                </v:shape>
                <w10:anchorlock/>
              </v:group>
            </w:pict>
          </mc:Fallback>
        </mc:AlternateContent>
      </w:r>
    </w:p>
    <w:p w:rsidR="004959FE" w:rsidRPr="00932015" w:rsidRDefault="004959FE" w:rsidP="004959FE">
      <w:pPr>
        <w:spacing w:line="265" w:lineRule="auto"/>
        <w:ind w:left="10" w:right="533" w:hanging="10"/>
        <w:jc w:val="right"/>
        <w:rPr>
          <w:rFonts w:ascii="Times New Roman" w:hAnsi="Times New Roman" w:cs="Times New Roman"/>
        </w:rPr>
      </w:pPr>
      <w:r w:rsidRPr="00932015">
        <w:rPr>
          <w:rFonts w:ascii="Times New Roman" w:hAnsi="Times New Roman" w:cs="Times New Roman"/>
          <w:sz w:val="20"/>
        </w:rPr>
        <w:t>(наименование и реквизиты</w:t>
      </w:r>
    </w:p>
    <w:p w:rsidR="004959FE" w:rsidRPr="00932015" w:rsidRDefault="006560E0" w:rsidP="004959FE">
      <w:pPr>
        <w:spacing w:line="259" w:lineRule="auto"/>
        <w:ind w:left="509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4325" cy="12065"/>
                <wp:effectExtent l="9525" t="9525" r="12700" b="6985"/>
                <wp:docPr id="62" name="Group 83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4325" cy="12065"/>
                          <a:chOff x="0" y="0"/>
                          <a:chExt cx="2854112" cy="12192"/>
                        </a:xfrm>
                      </wpg:grpSpPr>
                      <wps:wsp>
                        <wps:cNvPr id="63" name="Shape 83825"/>
                        <wps:cNvSpPr>
                          <a:spLocks/>
                        </wps:cNvSpPr>
                        <wps:spPr bwMode="auto">
                          <a:xfrm>
                            <a:off x="0" y="0"/>
                            <a:ext cx="2854112" cy="12192"/>
                          </a:xfrm>
                          <a:custGeom>
                            <a:avLst/>
                            <a:gdLst>
                              <a:gd name="T0" fmla="*/ 0 w 2854112"/>
                              <a:gd name="T1" fmla="*/ 6096 h 12192"/>
                              <a:gd name="T2" fmla="*/ 2854112 w 2854112"/>
                              <a:gd name="T3" fmla="*/ 6096 h 12192"/>
                              <a:gd name="T4" fmla="*/ 0 w 2854112"/>
                              <a:gd name="T5" fmla="*/ 0 h 12192"/>
                              <a:gd name="T6" fmla="*/ 2854112 w 2854112"/>
                              <a:gd name="T7" fmla="*/ 12192 h 12192"/>
                            </a:gdLst>
                            <a:ahLst/>
                            <a:cxnLst>
                              <a:cxn ang="0">
                                <a:pos x="T0" y="T1"/>
                              </a:cxn>
                              <a:cxn ang="0">
                                <a:pos x="T2" y="T3"/>
                              </a:cxn>
                            </a:cxnLst>
                            <a:rect l="T4" t="T5" r="T6" b="T7"/>
                            <a:pathLst>
                              <a:path w="2854112" h="12192">
                                <a:moveTo>
                                  <a:pt x="0" y="6096"/>
                                </a:moveTo>
                                <a:lnTo>
                                  <a:pt x="2854112"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26" o:spid="_x0000_s1026" style="width:224.75pt;height:.95pt;mso-position-horizontal-relative:char;mso-position-vertical-relative:line" coordsize="2854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">
                <v:shape id="Shape 83825" o:spid="_x0000_s1027" style="position:absolute;width:28541;height:121;visibility:visible;mso-wrap-style:square;v-text-anchor:top" coordsize="285411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2Fn8QA&#10;AADbAAAADwAAAGRycy9kb3ducmV2LnhtbESP3WoCMRSE7wu+QzgF72q2VdRujVIFQQTxt/T2sDlu&#10;Fjcnyybq7tsbodDLYWa+YSazxpbiRrUvHCt47yUgiDOnC84VnI7LtzEIH5A1lo5JQUseZtPOywRT&#10;7e68p9sh5CJC2KeowIRQpVL6zJBF33MVcfTOrrYYoqxzqWu8R7gt5UeSDKXFguOCwYoWhrLL4WoV&#10;rH7y0adsqd2d7Xz725+vBxuzVqr72nx/gQjUhP/wX3ulFQz78PwSf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NhZ/EAAAA2wAAAA8AAAAAAAAAAAAAAAAAmAIAAGRycy9k&#10;b3ducmV2LnhtbFBLBQYAAAAABAAEAPUAAACJAwAAAAA=&#10;" path="m,6096r2854112,e" filled="f" strokeweight=".96pt">
                  <v:stroke miterlimit="1" joinstyle="miter"/>
                  <v:path arrowok="t" o:connecttype="custom" o:connectlocs="0,6096;2854112,6096" o:connectangles="0,0" textboxrect="0,0,2854112,12192"/>
                </v:shape>
                <w10:anchorlock/>
              </v:group>
            </w:pict>
          </mc:Fallback>
        </mc:AlternateContent>
      </w:r>
    </w:p>
    <w:p w:rsidR="004959FE" w:rsidRPr="00932015" w:rsidRDefault="004959FE" w:rsidP="004959FE">
      <w:pPr>
        <w:spacing w:line="265" w:lineRule="auto"/>
        <w:ind w:left="10" w:right="831" w:hanging="10"/>
        <w:jc w:val="right"/>
        <w:rPr>
          <w:rFonts w:ascii="Times New Roman" w:hAnsi="Times New Roman" w:cs="Times New Roman"/>
        </w:rPr>
      </w:pPr>
      <w:r w:rsidRPr="00932015">
        <w:rPr>
          <w:rFonts w:ascii="Times New Roman" w:hAnsi="Times New Roman" w:cs="Times New Roman"/>
          <w:sz w:val="20"/>
        </w:rPr>
        <w:t>документа, подтверждающего право</w:t>
      </w:r>
    </w:p>
    <w:p w:rsidR="004959FE" w:rsidRPr="00932015" w:rsidRDefault="006560E0" w:rsidP="004959FE">
      <w:pPr>
        <w:spacing w:line="259" w:lineRule="auto"/>
        <w:ind w:left="5119"/>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4325" cy="12065"/>
                <wp:effectExtent l="9525" t="9525" r="12700" b="6985"/>
                <wp:docPr id="59" name="Group 83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4325" cy="12065"/>
                          <a:chOff x="0" y="0"/>
                          <a:chExt cx="2854114" cy="12192"/>
                        </a:xfrm>
                      </wpg:grpSpPr>
                      <wps:wsp>
                        <wps:cNvPr id="60" name="Shape 83827"/>
                        <wps:cNvSpPr>
                          <a:spLocks/>
                        </wps:cNvSpPr>
                        <wps:spPr bwMode="auto">
                          <a:xfrm>
                            <a:off x="0" y="0"/>
                            <a:ext cx="2854114" cy="12192"/>
                          </a:xfrm>
                          <a:custGeom>
                            <a:avLst/>
                            <a:gdLst>
                              <a:gd name="T0" fmla="*/ 0 w 2854114"/>
                              <a:gd name="T1" fmla="*/ 6096 h 12192"/>
                              <a:gd name="T2" fmla="*/ 2854114 w 2854114"/>
                              <a:gd name="T3" fmla="*/ 6096 h 12192"/>
                              <a:gd name="T4" fmla="*/ 0 w 2854114"/>
                              <a:gd name="T5" fmla="*/ 0 h 12192"/>
                              <a:gd name="T6" fmla="*/ 2854114 w 2854114"/>
                              <a:gd name="T7" fmla="*/ 12192 h 12192"/>
                            </a:gdLst>
                            <a:ahLst/>
                            <a:cxnLst>
                              <a:cxn ang="0">
                                <a:pos x="T0" y="T1"/>
                              </a:cxn>
                              <a:cxn ang="0">
                                <a:pos x="T2" y="T3"/>
                              </a:cxn>
                            </a:cxnLst>
                            <a:rect l="T4" t="T5" r="T6" b="T7"/>
                            <a:pathLst>
                              <a:path w="2854114" h="12192">
                                <a:moveTo>
                                  <a:pt x="0" y="6096"/>
                                </a:moveTo>
                                <a:lnTo>
                                  <a:pt x="285411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28" o:spid="_x0000_s1026" style="width:224.75pt;height:.95pt;mso-position-horizontal-relative:char;mso-position-vertical-relative:line" coordsize="2854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">
                <v:shape id="Shape 83827" o:spid="_x0000_s1027" style="position:absolute;width:28541;height:121;visibility:visible;mso-wrap-style:square;v-text-anchor:top" coordsize="285411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LcMA&#10;AADbAAAADwAAAGRycy9kb3ducmV2LnhtbERPTWvCQBC9C/0PyxR6M5t4CDa6SisKRaGlMR68TbNj&#10;EpqdDdk1Sf9991Do8fG+19vJtGKg3jWWFSRRDIK4tLrhSkFxPsyXIJxH1thaJgU/5GC7eZitMdN2&#10;5E8acl+JEMIuQwW1910mpStrMugi2xEH7mZ7gz7AvpK6xzGEm1Yu4jiVBhsODTV2tKup/M7vRsHl&#10;vb19FUk68sfzaV/l6TU/vnZKPT1OLysQnib/L/5zv2kFaVgfvoQf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V+LcMAAADbAAAADwAAAAAAAAAAAAAAAACYAgAAZHJzL2Rv&#10;d25yZXYueG1sUEsFBgAAAAAEAAQA9QAAAIgDAAAAAA==&#10;" path="m,6096r2854114,e" filled="f" strokeweight=".96pt">
                  <v:stroke miterlimit="1" joinstyle="miter"/>
                  <v:path arrowok="t" o:connecttype="custom" o:connectlocs="0,6096;2854114,6096" o:connectangles="0,0" textboxrect="0,0,2854114,12192"/>
                </v:shape>
                <w10:anchorlock/>
              </v:group>
            </w:pict>
          </mc:Fallback>
        </mc:AlternateContent>
      </w:r>
    </w:p>
    <w:p w:rsidR="004959FE" w:rsidRPr="00DE500F" w:rsidRDefault="004959FE" w:rsidP="004959FE">
      <w:pPr>
        <w:spacing w:line="260" w:lineRule="auto"/>
        <w:ind w:left="5244" w:firstLine="667"/>
      </w:pPr>
      <w:r w:rsidRPr="00932015">
        <w:rPr>
          <w:rFonts w:ascii="Times New Roman" w:hAnsi="Times New Roman" w:cs="Times New Roman"/>
          <w:sz w:val="20"/>
        </w:rPr>
        <w:t>представлять интересы заявителя)</w:t>
      </w:r>
      <w:r w:rsidRPr="00DE500F">
        <w:rPr>
          <w:sz w:val="20"/>
        </w:rPr>
        <w:t xml:space="preserve"> </w:t>
      </w:r>
      <w:r w:rsidRPr="00932015">
        <w:rPr>
          <w:rFonts w:ascii="Times New Roman" w:hAnsi="Times New Roman" w:cs="Times New Roman"/>
          <w:sz w:val="20"/>
        </w:rPr>
        <w:t>контактный телефон:</w:t>
      </w:r>
    </w:p>
    <w:p w:rsidR="004959FE" w:rsidRPr="00932015" w:rsidRDefault="004959FE" w:rsidP="004959FE">
      <w:pPr>
        <w:pStyle w:val="aa"/>
        <w:rPr>
          <w:lang w:val="ru-RU"/>
        </w:rPr>
      </w:pPr>
    </w:p>
    <w:p w:rsidR="004959FE" w:rsidRPr="00311A2B" w:rsidRDefault="004959FE" w:rsidP="004959FE">
      <w:pPr>
        <w:spacing w:line="248" w:lineRule="auto"/>
        <w:ind w:left="1311" w:right="1359"/>
        <w:jc w:val="center"/>
        <w:rPr>
          <w:rFonts w:ascii="Times New Roman" w:hAnsi="Times New Roman" w:cs="Times New Roman"/>
          <w:b/>
        </w:rPr>
      </w:pPr>
      <w:r w:rsidRPr="00311A2B">
        <w:rPr>
          <w:rFonts w:ascii="Times New Roman" w:hAnsi="Times New Roman" w:cs="Times New Roman"/>
          <w:b/>
        </w:rPr>
        <w:t>Заявление о выдаче дубликата выписки из электронной похозяйственной книги</w:t>
      </w:r>
    </w:p>
    <w:p w:rsidR="004959FE" w:rsidRPr="00932015" w:rsidRDefault="004959FE" w:rsidP="004959FE">
      <w:pPr>
        <w:spacing w:line="259" w:lineRule="auto"/>
        <w:ind w:left="10" w:right="124" w:hanging="10"/>
        <w:jc w:val="right"/>
        <w:rPr>
          <w:rFonts w:ascii="Times New Roman" w:hAnsi="Times New Roman" w:cs="Times New Roman"/>
        </w:rPr>
      </w:pPr>
      <w:r w:rsidRPr="00932015">
        <w:rPr>
          <w:rFonts w:ascii="Times New Roman" w:hAnsi="Times New Roman" w:cs="Times New Roman"/>
        </w:rPr>
        <w:t>Прошу выдать дубликат выписки из электронной похозяйственной книги:</w:t>
      </w:r>
    </w:p>
    <w:p w:rsidR="004959FE" w:rsidRPr="00932015" w:rsidRDefault="006560E0" w:rsidP="004959FE">
      <w:pPr>
        <w:spacing w:line="259" w:lineRule="auto"/>
        <w:ind w:left="10"/>
        <w:rPr>
          <w:rFonts w:ascii="Times New Roman" w:hAnsi="Times New Roman" w:cs="Times New Roman"/>
        </w:rPr>
      </w:pPr>
      <w:r>
        <w:rPr>
          <w:rFonts w:ascii="Times New Roman" w:hAnsi="Times New Roman" w:cs="Times New Roman"/>
          <w:noProof/>
        </w:rPr>
        <mc:AlternateContent>
          <mc:Choice Requires="wpg">
            <w:drawing>
              <wp:inline distT="0" distB="0" distL="0" distR="0">
                <wp:extent cx="6092190" cy="12065"/>
                <wp:effectExtent l="9525" t="9525" r="13335" b="6985"/>
                <wp:docPr id="57" name="Group 83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190" cy="12065"/>
                          <a:chOff x="0" y="0"/>
                          <a:chExt cx="6092433" cy="12192"/>
                        </a:xfrm>
                      </wpg:grpSpPr>
                      <wps:wsp>
                        <wps:cNvPr id="58" name="Shape 83829"/>
                        <wps:cNvSpPr>
                          <a:spLocks/>
                        </wps:cNvSpPr>
                        <wps:spPr bwMode="auto">
                          <a:xfrm>
                            <a:off x="0" y="0"/>
                            <a:ext cx="6092433" cy="12192"/>
                          </a:xfrm>
                          <a:custGeom>
                            <a:avLst/>
                            <a:gdLst>
                              <a:gd name="T0" fmla="*/ 0 w 6092433"/>
                              <a:gd name="T1" fmla="*/ 6096 h 12192"/>
                              <a:gd name="T2" fmla="*/ 6092433 w 6092433"/>
                              <a:gd name="T3" fmla="*/ 6096 h 12192"/>
                              <a:gd name="T4" fmla="*/ 0 w 6092433"/>
                              <a:gd name="T5" fmla="*/ 0 h 12192"/>
                              <a:gd name="T6" fmla="*/ 6092433 w 6092433"/>
                              <a:gd name="T7" fmla="*/ 12192 h 12192"/>
                            </a:gdLst>
                            <a:ahLst/>
                            <a:cxnLst>
                              <a:cxn ang="0">
                                <a:pos x="T0" y="T1"/>
                              </a:cxn>
                              <a:cxn ang="0">
                                <a:pos x="T2" y="T3"/>
                              </a:cxn>
                            </a:cxnLst>
                            <a:rect l="T4" t="T5" r="T6" b="T7"/>
                            <a:pathLst>
                              <a:path w="6092433" h="12192">
                                <a:moveTo>
                                  <a:pt x="0" y="6096"/>
                                </a:moveTo>
                                <a:lnTo>
                                  <a:pt x="609243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30" o:spid="_x0000_s1026" style="width:479.7pt;height:.95pt;mso-position-horizontal-relative:char;mso-position-vertical-relative:line" coordsize="6092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">
                <v:shape id="Shape 83829" o:spid="_x0000_s1027" style="position:absolute;width:60924;height:121;visibility:visible;mso-wrap-style:square;v-text-anchor:top" coordsize="609243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yxGL8A&#10;AADbAAAADwAAAGRycy9kb3ducmV2LnhtbERPy4rCMBTdC/MP4Q7MTlOfSG0ULcjocqzo9tLcPrC5&#10;KU2snb+fLIRZHs472Q2mET11rrasYDqJQBDnVtdcKrhmx/EahPPIGhvLpOCXHOy2H6MEY21f/EP9&#10;xZcihLCLUUHlfRtL6fKKDLqJbYkDV9jOoA+wK6Xu8BXCTSNnUbSSBmsODRW2lFaUPy5Po+BQ9Mv8&#10;+H1/2NTodn5eZPP0lin19TnsNyA8Df5f/HaftIJlGBu+hB8gt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TLEYvwAAANsAAAAPAAAAAAAAAAAAAAAAAJgCAABkcnMvZG93bnJl&#10;di54bWxQSwUGAAAAAAQABAD1AAAAhAMAAAAA&#10;" path="m,6096r6092433,e" filled="f" strokeweight=".96pt">
                  <v:stroke miterlimit="1" joinstyle="miter"/>
                  <v:path arrowok="t" o:connecttype="custom" o:connectlocs="0,6096;6092433,6096" o:connectangles="0,0" textboxrect="0,0,6092433,12192"/>
                </v:shape>
                <w10:anchorlock/>
              </v:group>
            </w:pict>
          </mc:Fallback>
        </mc:AlternateContent>
      </w:r>
    </w:p>
    <w:p w:rsidR="004959FE" w:rsidRPr="00932015" w:rsidRDefault="004959FE" w:rsidP="004959FE">
      <w:pPr>
        <w:spacing w:line="250" w:lineRule="auto"/>
        <w:ind w:left="250" w:right="365" w:hanging="10"/>
        <w:jc w:val="center"/>
        <w:rPr>
          <w:rFonts w:ascii="Times New Roman" w:hAnsi="Times New Roman" w:cs="Times New Roman"/>
        </w:rPr>
      </w:pPr>
      <w:r w:rsidRPr="00932015">
        <w:rPr>
          <w:rFonts w:ascii="Times New Roman" w:hAnsi="Times New Roman" w:cs="Times New Roman"/>
          <w:sz w:val="20"/>
        </w:rPr>
        <w:t>(реквизиты документа)</w:t>
      </w:r>
    </w:p>
    <w:p w:rsidR="004959FE" w:rsidRPr="00932015" w:rsidRDefault="004959FE" w:rsidP="004959FE">
      <w:pPr>
        <w:spacing w:line="248" w:lineRule="auto"/>
        <w:ind w:left="9" w:right="4" w:hanging="5"/>
        <w:rPr>
          <w:rFonts w:ascii="Times New Roman" w:hAnsi="Times New Roman" w:cs="Times New Roman"/>
        </w:rPr>
      </w:pPr>
      <w:r w:rsidRPr="00932015">
        <w:rPr>
          <w:rFonts w:ascii="Times New Roman" w:hAnsi="Times New Roman" w:cs="Times New Roman"/>
        </w:rPr>
        <w:t>Необходимость</w:t>
      </w:r>
      <w:r w:rsidRPr="00932015">
        <w:rPr>
          <w:rFonts w:ascii="Times New Roman" w:hAnsi="Times New Roman" w:cs="Times New Roman"/>
        </w:rPr>
        <w:tab/>
        <w:t>выдачи</w:t>
      </w:r>
      <w:r w:rsidRPr="00932015">
        <w:rPr>
          <w:rFonts w:ascii="Times New Roman" w:hAnsi="Times New Roman" w:cs="Times New Roman"/>
        </w:rPr>
        <w:tab/>
        <w:t>дубликата</w:t>
      </w:r>
      <w:r w:rsidRPr="00932015">
        <w:rPr>
          <w:rFonts w:ascii="Times New Roman" w:hAnsi="Times New Roman" w:cs="Times New Roman"/>
        </w:rPr>
        <w:tab/>
        <w:t>обусловлена</w:t>
      </w:r>
      <w:r w:rsidRPr="00932015">
        <w:rPr>
          <w:rFonts w:ascii="Times New Roman" w:hAnsi="Times New Roman" w:cs="Times New Roman"/>
        </w:rPr>
        <w:tab/>
        <w:t>следующими обстоятельствами:</w:t>
      </w:r>
    </w:p>
    <w:p w:rsidR="004959FE" w:rsidRPr="00932015" w:rsidRDefault="006560E0" w:rsidP="004959FE">
      <w:pPr>
        <w:spacing w:line="259" w:lineRule="auto"/>
        <w:ind w:left="1882"/>
        <w:rPr>
          <w:rFonts w:ascii="Times New Roman" w:hAnsi="Times New Roman" w:cs="Times New Roman"/>
        </w:rPr>
      </w:pPr>
      <w:r>
        <w:rPr>
          <w:rFonts w:ascii="Times New Roman" w:hAnsi="Times New Roman" w:cs="Times New Roman"/>
          <w:noProof/>
        </w:rPr>
        <mc:AlternateContent>
          <mc:Choice Requires="wpg">
            <w:drawing>
              <wp:inline distT="0" distB="0" distL="0" distR="0">
                <wp:extent cx="4878705" cy="12065"/>
                <wp:effectExtent l="9525" t="9525" r="7620" b="6985"/>
                <wp:docPr id="55" name="Group 83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8705" cy="12065"/>
                          <a:chOff x="0" y="0"/>
                          <a:chExt cx="4878826" cy="12192"/>
                        </a:xfrm>
                      </wpg:grpSpPr>
                      <wps:wsp>
                        <wps:cNvPr id="56" name="Shape 83833"/>
                        <wps:cNvSpPr>
                          <a:spLocks/>
                        </wps:cNvSpPr>
                        <wps:spPr bwMode="auto">
                          <a:xfrm>
                            <a:off x="0" y="0"/>
                            <a:ext cx="4878826" cy="12192"/>
                          </a:xfrm>
                          <a:custGeom>
                            <a:avLst/>
                            <a:gdLst>
                              <a:gd name="T0" fmla="*/ 0 w 4878826"/>
                              <a:gd name="T1" fmla="*/ 6096 h 12192"/>
                              <a:gd name="T2" fmla="*/ 4878826 w 4878826"/>
                              <a:gd name="T3" fmla="*/ 6096 h 12192"/>
                              <a:gd name="T4" fmla="*/ 0 w 4878826"/>
                              <a:gd name="T5" fmla="*/ 0 h 12192"/>
                              <a:gd name="T6" fmla="*/ 4878826 w 4878826"/>
                              <a:gd name="T7" fmla="*/ 12192 h 12192"/>
                            </a:gdLst>
                            <a:ahLst/>
                            <a:cxnLst>
                              <a:cxn ang="0">
                                <a:pos x="T0" y="T1"/>
                              </a:cxn>
                              <a:cxn ang="0">
                                <a:pos x="T2" y="T3"/>
                              </a:cxn>
                            </a:cxnLst>
                            <a:rect l="T4" t="T5" r="T6" b="T7"/>
                            <a:pathLst>
                              <a:path w="4878826" h="12192">
                                <a:moveTo>
                                  <a:pt x="0" y="6096"/>
                                </a:moveTo>
                                <a:lnTo>
                                  <a:pt x="487882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34" o:spid="_x0000_s1026" style="width:384.15pt;height:.95pt;mso-position-horizontal-relative:char;mso-position-vertical-relative:line" coordsize="4878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">
                <v:shape id="Shape 83833" o:spid="_x0000_s1027" style="position:absolute;width:48788;height:121;visibility:visible;mso-wrap-style:square;v-text-anchor:top" coordsize="487882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RhcUA&#10;AADbAAAADwAAAGRycy9kb3ducmV2LnhtbESP3WoCMRSE7wu+QzhCb6RmK3SR1az400LrRYtbH+Cw&#10;Ofujm5MlSXX79o0g9HKYmW+Y5WownbiQ861lBc/TBARxaXXLtYLj99vTHIQPyBo7y6Tglzys8tHD&#10;EjNtr3ygSxFqESHsM1TQhNBnUvqyIYN+anvi6FXWGQxRulpqh9cIN52cJUkqDbYcFxrsadtQeS5+&#10;jILka1+5NvWT3ccO9+dXmmxmp0+lHsfDegEi0BD+w/f2u1bwksLt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1GFxQAAANsAAAAPAAAAAAAAAAAAAAAAAJgCAABkcnMv&#10;ZG93bnJldi54bWxQSwUGAAAAAAQABAD1AAAAigMAAAAA&#10;" path="m,6096r4878826,e" filled="f" strokeweight=".96pt">
                  <v:stroke miterlimit="1" joinstyle="miter"/>
                  <v:path arrowok="t" o:connecttype="custom" o:connectlocs="0,6096;4878826,6096" o:connectangles="0,0" textboxrect="0,0,4878826,12192"/>
                </v:shape>
                <w10:anchorlock/>
              </v:group>
            </w:pict>
          </mc:Fallback>
        </mc:AlternateContent>
      </w:r>
    </w:p>
    <w:p w:rsidR="004959FE" w:rsidRPr="00932015" w:rsidRDefault="006560E0" w:rsidP="004959FE">
      <w:pPr>
        <w:spacing w:line="259" w:lineRule="auto"/>
        <w:ind w:left="-10"/>
        <w:rPr>
          <w:rFonts w:ascii="Times New Roman" w:hAnsi="Times New Roman" w:cs="Times New Roman"/>
        </w:rPr>
      </w:pPr>
      <w:r>
        <w:rPr>
          <w:rFonts w:ascii="Times New Roman" w:hAnsi="Times New Roman" w:cs="Times New Roman"/>
          <w:noProof/>
        </w:rPr>
        <mc:AlternateContent>
          <mc:Choice Requires="wpg">
            <w:drawing>
              <wp:inline distT="0" distB="0" distL="0" distR="0">
                <wp:extent cx="6089650" cy="12065"/>
                <wp:effectExtent l="9525" t="9525" r="6350" b="6985"/>
                <wp:docPr id="53" name="Group 83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0" cy="12065"/>
                          <a:chOff x="0" y="0"/>
                          <a:chExt cx="6089384" cy="12192"/>
                        </a:xfrm>
                      </wpg:grpSpPr>
                      <wps:wsp>
                        <wps:cNvPr id="54" name="Shape 83835"/>
                        <wps:cNvSpPr>
                          <a:spLocks/>
                        </wps:cNvSpPr>
                        <wps:spPr bwMode="auto">
                          <a:xfrm>
                            <a:off x="0" y="0"/>
                            <a:ext cx="6089384" cy="12192"/>
                          </a:xfrm>
                          <a:custGeom>
                            <a:avLst/>
                            <a:gdLst>
                              <a:gd name="T0" fmla="*/ 0 w 6089384"/>
                              <a:gd name="T1" fmla="*/ 6096 h 12192"/>
                              <a:gd name="T2" fmla="*/ 6089384 w 6089384"/>
                              <a:gd name="T3" fmla="*/ 6096 h 12192"/>
                              <a:gd name="T4" fmla="*/ 0 w 6089384"/>
                              <a:gd name="T5" fmla="*/ 0 h 12192"/>
                              <a:gd name="T6" fmla="*/ 6089384 w 6089384"/>
                              <a:gd name="T7" fmla="*/ 12192 h 12192"/>
                            </a:gdLst>
                            <a:ahLst/>
                            <a:cxnLst>
                              <a:cxn ang="0">
                                <a:pos x="T0" y="T1"/>
                              </a:cxn>
                              <a:cxn ang="0">
                                <a:pos x="T2" y="T3"/>
                              </a:cxn>
                            </a:cxnLst>
                            <a:rect l="T4" t="T5" r="T6" b="T7"/>
                            <a:pathLst>
                              <a:path w="6089384" h="12192">
                                <a:moveTo>
                                  <a:pt x="0" y="6096"/>
                                </a:moveTo>
                                <a:lnTo>
                                  <a:pt x="608938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36" o:spid="_x0000_s1026" style="width:479.5pt;height:.95pt;mso-position-horizontal-relative:char;mso-position-vertical-relative:line" coordsize="6089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">
                <v:shape id="Shape 83835" o:spid="_x0000_s1027" style="position:absolute;width:60893;height:121;visibility:visible;mso-wrap-style:square;v-text-anchor:top" coordsize="608938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nD5MMA&#10;AADbAAAADwAAAGRycy9kb3ducmV2LnhtbESP0WoCMRRE3wv9h3AF32rWolJXo9SCsChUqn7AZXPd&#10;LG5uliTq+vdGEPo4zMwZZr7sbCOu5EPtWMFwkIEgLp2uuVJwPKw/vkCEiKyxcUwK7hRguXh/m2Ou&#10;3Y3/6LqPlUgQDjkqMDG2uZShNGQxDFxLnLyT8xZjkr6S2uMtwW0jP7NsIi3WnBYMtvRjqDzvL1bB&#10;+VSs1r+7ZtoWW1evhnbjD2aiVL/Xfc9AROrif/jVLrSC8QieX9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nD5MMAAADbAAAADwAAAAAAAAAAAAAAAACYAgAAZHJzL2Rv&#10;d25yZXYueG1sUEsFBgAAAAAEAAQA9QAAAIgDAAAAAA==&#10;" path="m,6096r6089384,e" filled="f" strokeweight=".96pt">
                  <v:stroke miterlimit="1" joinstyle="miter"/>
                  <v:path arrowok="t" o:connecttype="custom" o:connectlocs="0,6096;6089384,6096" o:connectangles="0,0" textboxrect="0,0,6089384,12192"/>
                </v:shape>
                <w10:anchorlock/>
              </v:group>
            </w:pict>
          </mc:Fallback>
        </mc:AlternateContent>
      </w:r>
    </w:p>
    <w:p w:rsidR="004959FE" w:rsidRPr="00932015" w:rsidRDefault="004959FE" w:rsidP="004959FE">
      <w:pPr>
        <w:spacing w:line="259" w:lineRule="auto"/>
        <w:ind w:left="-5"/>
        <w:rPr>
          <w:rFonts w:ascii="Times New Roman" w:hAnsi="Times New Roman" w:cs="Times New Roman"/>
        </w:rPr>
      </w:pPr>
      <w:r>
        <w:rPr>
          <w:rFonts w:ascii="Times New Roman" w:hAnsi="Times New Roman" w:cs="Times New Roman"/>
          <w:noProof/>
        </w:rPr>
        <w:drawing>
          <wp:inline distT="0" distB="0" distL="0" distR="0">
            <wp:extent cx="6019165" cy="24130"/>
            <wp:effectExtent l="19050" t="0" r="635" b="0"/>
            <wp:docPr id="123" name="Picture 8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31"/>
                    <pic:cNvPicPr>
                      <a:picLocks noChangeAspect="1" noChangeArrowheads="1"/>
                    </pic:cNvPicPr>
                  </pic:nvPicPr>
                  <pic:blipFill>
                    <a:blip r:embed="rId56" cstate="print"/>
                    <a:srcRect/>
                    <a:stretch>
                      <a:fillRect/>
                    </a:stretch>
                  </pic:blipFill>
                  <pic:spPr bwMode="auto">
                    <a:xfrm>
                      <a:off x="0" y="0"/>
                      <a:ext cx="6019165" cy="24130"/>
                    </a:xfrm>
                    <a:prstGeom prst="rect">
                      <a:avLst/>
                    </a:prstGeom>
                    <a:noFill/>
                    <a:ln w="9525">
                      <a:noFill/>
                      <a:miter lim="800000"/>
                      <a:headEnd/>
                      <a:tailEnd/>
                    </a:ln>
                  </pic:spPr>
                </pic:pic>
              </a:graphicData>
            </a:graphic>
          </wp:inline>
        </w:drawing>
      </w:r>
    </w:p>
    <w:p w:rsidR="004959FE" w:rsidRPr="00932015" w:rsidRDefault="004959FE" w:rsidP="000C0DA3">
      <w:pPr>
        <w:tabs>
          <w:tab w:val="center" w:pos="1539"/>
          <w:tab w:val="center" w:pos="4521"/>
          <w:tab w:val="center" w:pos="7714"/>
        </w:tabs>
        <w:spacing w:line="260" w:lineRule="auto"/>
        <w:rPr>
          <w:rFonts w:ascii="Times New Roman" w:hAnsi="Times New Roman" w:cs="Times New Roman"/>
        </w:rPr>
        <w:sectPr w:rsidR="004959FE" w:rsidRPr="00932015">
          <w:headerReference w:type="even" r:id="rId57"/>
          <w:headerReference w:type="default" r:id="rId58"/>
          <w:headerReference w:type="first" r:id="rId59"/>
          <w:pgSz w:w="11563" w:h="16488"/>
          <w:pgMar w:top="971" w:right="245" w:bottom="1925" w:left="1570" w:header="720" w:footer="720" w:gutter="0"/>
          <w:cols w:space="720"/>
          <w:titlePg/>
        </w:sectPr>
      </w:pPr>
      <w:r w:rsidRPr="00932015">
        <w:rPr>
          <w:rFonts w:ascii="Times New Roman" w:hAnsi="Times New Roman" w:cs="Times New Roman"/>
          <w:sz w:val="20"/>
        </w:rPr>
        <w:tab/>
        <w:t>(дата)</w:t>
      </w:r>
      <w:r w:rsidRPr="00932015">
        <w:rPr>
          <w:rFonts w:ascii="Times New Roman" w:hAnsi="Times New Roman" w:cs="Times New Roman"/>
          <w:sz w:val="20"/>
        </w:rPr>
        <w:tab/>
        <w:t>(подпись)</w:t>
      </w:r>
      <w:r w:rsidRPr="00932015">
        <w:rPr>
          <w:rFonts w:ascii="Times New Roman" w:hAnsi="Times New Roman" w:cs="Times New Roman"/>
          <w:sz w:val="20"/>
        </w:rPr>
        <w:tab/>
        <w:t>(Ф.И.О.)</w:t>
      </w:r>
    </w:p>
    <w:p w:rsidR="004959FE" w:rsidRPr="000C0DA3" w:rsidRDefault="004959FE" w:rsidP="000C0DA3">
      <w:pPr>
        <w:spacing w:line="248" w:lineRule="auto"/>
        <w:ind w:right="533"/>
        <w:rPr>
          <w:rFonts w:ascii="Times New Roman" w:hAnsi="Times New Roman" w:cs="Times New Roman"/>
        </w:rPr>
      </w:pPr>
    </w:p>
    <w:p w:rsidR="004959FE" w:rsidRDefault="004959FE" w:rsidP="004959FE">
      <w:pPr>
        <w:spacing w:line="265" w:lineRule="auto"/>
        <w:ind w:left="1047" w:right="1119" w:hanging="10"/>
        <w:jc w:val="center"/>
        <w:rPr>
          <w:rFonts w:ascii="Times New Roman" w:hAnsi="Times New Roman" w:cs="Times New Roman"/>
          <w:sz w:val="26"/>
        </w:rPr>
      </w:pPr>
    </w:p>
    <w:p w:rsidR="004959FE" w:rsidRDefault="004959FE" w:rsidP="004959FE">
      <w:pPr>
        <w:spacing w:line="265" w:lineRule="auto"/>
        <w:ind w:left="1047" w:right="1119" w:hanging="10"/>
        <w:jc w:val="center"/>
        <w:rPr>
          <w:rFonts w:ascii="Times New Roman" w:hAnsi="Times New Roman" w:cs="Times New Roman"/>
          <w:sz w:val="26"/>
        </w:rPr>
      </w:pPr>
    </w:p>
    <w:p w:rsidR="004959FE" w:rsidRPr="00932015" w:rsidRDefault="004959FE" w:rsidP="004959FE">
      <w:pPr>
        <w:spacing w:line="265" w:lineRule="auto"/>
        <w:ind w:left="1047" w:right="1119" w:hanging="10"/>
        <w:jc w:val="center"/>
        <w:rPr>
          <w:rFonts w:ascii="Times New Roman" w:hAnsi="Times New Roman" w:cs="Times New Roman"/>
        </w:rPr>
      </w:pPr>
      <w:r w:rsidRPr="00932015">
        <w:rPr>
          <w:rFonts w:ascii="Times New Roman" w:hAnsi="Times New Roman" w:cs="Times New Roman"/>
          <w:sz w:val="26"/>
        </w:rPr>
        <w:t xml:space="preserve">ФОРМА уведомления об отказе в выдаче дубликата выписки из электронной </w:t>
      </w:r>
      <w:r>
        <w:rPr>
          <w:rFonts w:ascii="Times New Roman" w:hAnsi="Times New Roman" w:cs="Times New Roman"/>
          <w:noProof/>
        </w:rPr>
        <w:drawing>
          <wp:inline distT="0" distB="0" distL="0" distR="0">
            <wp:extent cx="8255" cy="15875"/>
            <wp:effectExtent l="0" t="0" r="0" b="0"/>
            <wp:docPr id="124" name="Picture 46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89"/>
                    <pic:cNvPicPr>
                      <a:picLocks noChangeAspect="1" noChangeArrowheads="1"/>
                    </pic:cNvPicPr>
                  </pic:nvPicPr>
                  <pic:blipFill>
                    <a:blip r:embed="rId60"/>
                    <a:srcRect/>
                    <a:stretch>
                      <a:fillRect/>
                    </a:stretch>
                  </pic:blipFill>
                  <pic:spPr bwMode="auto">
                    <a:xfrm>
                      <a:off x="0" y="0"/>
                      <a:ext cx="8255" cy="15875"/>
                    </a:xfrm>
                    <a:prstGeom prst="rect">
                      <a:avLst/>
                    </a:prstGeom>
                    <a:noFill/>
                    <a:ln w="9525">
                      <a:noFill/>
                      <a:miter lim="800000"/>
                      <a:headEnd/>
                      <a:tailEnd/>
                    </a:ln>
                  </pic:spPr>
                </pic:pic>
              </a:graphicData>
            </a:graphic>
          </wp:inline>
        </w:drawing>
      </w:r>
      <w:r w:rsidRPr="00932015">
        <w:rPr>
          <w:rFonts w:ascii="Times New Roman" w:hAnsi="Times New Roman" w:cs="Times New Roman"/>
          <w:sz w:val="26"/>
        </w:rPr>
        <w:t>похозяйственной книги</w:t>
      </w:r>
    </w:p>
    <w:p w:rsidR="004959FE" w:rsidRPr="00932015" w:rsidRDefault="006560E0" w:rsidP="004959FE">
      <w:pPr>
        <w:spacing w:after="24" w:line="259" w:lineRule="auto"/>
        <w:ind w:left="5844"/>
        <w:rPr>
          <w:rFonts w:ascii="Times New Roman" w:hAnsi="Times New Roman" w:cs="Times New Roman"/>
        </w:rPr>
      </w:pPr>
      <w:r>
        <w:rPr>
          <w:rFonts w:ascii="Times New Roman" w:hAnsi="Times New Roman" w:cs="Times New Roman"/>
          <w:noProof/>
        </w:rPr>
        <mc:AlternateContent>
          <mc:Choice Requires="wpg">
            <w:drawing>
              <wp:inline distT="0" distB="0" distL="0" distR="0">
                <wp:extent cx="2406015" cy="12065"/>
                <wp:effectExtent l="9525" t="9525" r="13335" b="6985"/>
                <wp:docPr id="51" name="Group 83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015" cy="12065"/>
                          <a:chOff x="0" y="0"/>
                          <a:chExt cx="2405871" cy="12192"/>
                        </a:xfrm>
                      </wpg:grpSpPr>
                      <wps:wsp>
                        <wps:cNvPr id="52" name="Shape 83839"/>
                        <wps:cNvSpPr>
                          <a:spLocks/>
                        </wps:cNvSpPr>
                        <wps:spPr bwMode="auto">
                          <a:xfrm>
                            <a:off x="0" y="0"/>
                            <a:ext cx="2405871" cy="12192"/>
                          </a:xfrm>
                          <a:custGeom>
                            <a:avLst/>
                            <a:gdLst>
                              <a:gd name="T0" fmla="*/ 0 w 2405871"/>
                              <a:gd name="T1" fmla="*/ 6096 h 12192"/>
                              <a:gd name="T2" fmla="*/ 2405871 w 2405871"/>
                              <a:gd name="T3" fmla="*/ 6096 h 12192"/>
                              <a:gd name="T4" fmla="*/ 0 w 2405871"/>
                              <a:gd name="T5" fmla="*/ 0 h 12192"/>
                              <a:gd name="T6" fmla="*/ 2405871 w 2405871"/>
                              <a:gd name="T7" fmla="*/ 12192 h 12192"/>
                            </a:gdLst>
                            <a:ahLst/>
                            <a:cxnLst>
                              <a:cxn ang="0">
                                <a:pos x="T0" y="T1"/>
                              </a:cxn>
                              <a:cxn ang="0">
                                <a:pos x="T2" y="T3"/>
                              </a:cxn>
                            </a:cxnLst>
                            <a:rect l="T4" t="T5" r="T6" b="T7"/>
                            <a:pathLst>
                              <a:path w="2405871" h="12192">
                                <a:moveTo>
                                  <a:pt x="0" y="6096"/>
                                </a:moveTo>
                                <a:lnTo>
                                  <a:pt x="2405871"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40" o:spid="_x0000_s1026" style="width:189.45pt;height:.95pt;mso-position-horizontal-relative:char;mso-position-vertical-relative:line" coordsize="2405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">
                <v:shape id="Shape 83839" o:spid="_x0000_s1027" style="position:absolute;width:24058;height:121;visibility:visible;mso-wrap-style:square;v-text-anchor:top" coordsize="240587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wxJMUA&#10;AADbAAAADwAAAGRycy9kb3ducmV2LnhtbESPQWvCQBSE74L/YXmCF6mbikqJrtKKUvGktiDentln&#10;Ept9G7Jbjf56VxA8DjPzDTOe1qYQZ6pcblnBezcCQZxYnXOq4Pdn8fYBwnlkjYVlUnAlB9NJszHG&#10;WNsLb+i89akIEHYxKsi8L2MpXZKRQde1JXHwjrYy6IOsUqkrvAS4KWQviobSYM5hIcOSZhklf9t/&#10;o6C/uh5mx87Xmm6DFZ92nf33PN8r1W7VnyMQnmr/Cj/bS61g0IPHl/AD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DEkxQAAANsAAAAPAAAAAAAAAAAAAAAAAJgCAABkcnMv&#10;ZG93bnJldi54bWxQSwUGAAAAAAQABAD1AAAAigMAAAAA&#10;" path="m,6096r2405871,e" filled="f" strokeweight=".96pt">
                  <v:stroke miterlimit="1" joinstyle="miter"/>
                  <v:path arrowok="t" o:connecttype="custom" o:connectlocs="0,6096;2405871,6096" o:connectangles="0,0" textboxrect="0,0,2405871,12192"/>
                </v:shape>
                <w10:anchorlock/>
              </v:group>
            </w:pict>
          </mc:Fallback>
        </mc:AlternateContent>
      </w:r>
    </w:p>
    <w:p w:rsidR="004959FE" w:rsidRPr="00932015" w:rsidRDefault="004959FE" w:rsidP="004959FE">
      <w:pPr>
        <w:spacing w:line="265" w:lineRule="auto"/>
        <w:ind w:left="10" w:right="480" w:hanging="10"/>
        <w:jc w:val="right"/>
        <w:rPr>
          <w:rFonts w:ascii="Times New Roman" w:hAnsi="Times New Roman" w:cs="Times New Roman"/>
        </w:rPr>
      </w:pPr>
      <w:r w:rsidRPr="00932015">
        <w:rPr>
          <w:rFonts w:ascii="Times New Roman" w:hAnsi="Times New Roman" w:cs="Times New Roman"/>
          <w:sz w:val="20"/>
        </w:rPr>
        <w:t>(ФИО заявителя/представителя)</w:t>
      </w:r>
    </w:p>
    <w:p w:rsidR="004959FE" w:rsidRPr="00932015" w:rsidRDefault="006560E0" w:rsidP="004959FE">
      <w:pPr>
        <w:spacing w:after="49" w:line="259" w:lineRule="auto"/>
        <w:ind w:left="5815"/>
        <w:rPr>
          <w:rFonts w:ascii="Times New Roman" w:hAnsi="Times New Roman" w:cs="Times New Roman"/>
        </w:rPr>
      </w:pPr>
      <w:r>
        <w:rPr>
          <w:rFonts w:ascii="Times New Roman" w:hAnsi="Times New Roman" w:cs="Times New Roman"/>
          <w:noProof/>
        </w:rPr>
        <mc:AlternateContent>
          <mc:Choice Requires="wpg">
            <w:drawing>
              <wp:inline distT="0" distB="0" distL="0" distR="0">
                <wp:extent cx="2426970" cy="12065"/>
                <wp:effectExtent l="9525" t="9525" r="11430" b="6985"/>
                <wp:docPr id="49" name="Group 83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6970" cy="12065"/>
                          <a:chOff x="0" y="0"/>
                          <a:chExt cx="2427216" cy="12192"/>
                        </a:xfrm>
                      </wpg:grpSpPr>
                      <wps:wsp>
                        <wps:cNvPr id="50" name="Shape 83841"/>
                        <wps:cNvSpPr>
                          <a:spLocks/>
                        </wps:cNvSpPr>
                        <wps:spPr bwMode="auto">
                          <a:xfrm>
                            <a:off x="0" y="0"/>
                            <a:ext cx="2427216" cy="12192"/>
                          </a:xfrm>
                          <a:custGeom>
                            <a:avLst/>
                            <a:gdLst>
                              <a:gd name="T0" fmla="*/ 0 w 2427216"/>
                              <a:gd name="T1" fmla="*/ 6096 h 12192"/>
                              <a:gd name="T2" fmla="*/ 2427216 w 2427216"/>
                              <a:gd name="T3" fmla="*/ 6096 h 12192"/>
                              <a:gd name="T4" fmla="*/ 0 w 2427216"/>
                              <a:gd name="T5" fmla="*/ 0 h 12192"/>
                              <a:gd name="T6" fmla="*/ 2427216 w 2427216"/>
                              <a:gd name="T7" fmla="*/ 12192 h 12192"/>
                            </a:gdLst>
                            <a:ahLst/>
                            <a:cxnLst>
                              <a:cxn ang="0">
                                <a:pos x="T0" y="T1"/>
                              </a:cxn>
                              <a:cxn ang="0">
                                <a:pos x="T2" y="T3"/>
                              </a:cxn>
                            </a:cxnLst>
                            <a:rect l="T4" t="T5" r="T6" b="T7"/>
                            <a:pathLst>
                              <a:path w="2427216" h="12192">
                                <a:moveTo>
                                  <a:pt x="0" y="6096"/>
                                </a:moveTo>
                                <a:lnTo>
                                  <a:pt x="2427216"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42" o:spid="_x0000_s1026" style="width:191.1pt;height:.95pt;mso-position-horizontal-relative:char;mso-position-vertical-relative:line" coordsize="242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">
                <v:shape id="Shape 83841" o:spid="_x0000_s1027" style="position:absolute;width:24272;height:121;visibility:visible;mso-wrap-style:square;v-text-anchor:top" coordsize="242721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iW1MMA&#10;AADbAAAADwAAAGRycy9kb3ducmV2LnhtbERPy2rCQBTdC/7DcAvdSJ3YopU0E5GAoN01Fqy7S+Y2&#10;Sc3cCZnJo3/fWRRcHs472U2mEQN1rrasYLWMQBAXVtdcKvg8H562IJxH1thYJgW/5GCXzmcJxtqO&#10;/EFD7ksRQtjFqKDyvo2ldEVFBt3StsSB+7adQR9gV0rd4RjCTSOfo2gjDdYcGipsKauouOW9UfC1&#10;kK8/+fXm3jdZE7lz/7I4XS5KPT5M+zcQniZ/F/+7j1rBOqwPX8IPk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iW1MMAAADbAAAADwAAAAAAAAAAAAAAAACYAgAAZHJzL2Rv&#10;d25yZXYueG1sUEsFBgAAAAAEAAQA9QAAAIgDAAAAAA==&#10;" path="m,6096r2427216,e" filled="f" strokeweight=".96pt">
                  <v:stroke miterlimit="1" joinstyle="miter"/>
                  <v:path arrowok="t" o:connecttype="custom" o:connectlocs="0,6096;2427216,6096" o:connectangles="0,0" textboxrect="0,0,2427216,12192"/>
                </v:shape>
                <w10:anchorlock/>
              </v:group>
            </w:pict>
          </mc:Fallback>
        </mc:AlternateContent>
      </w:r>
    </w:p>
    <w:p w:rsidR="004959FE" w:rsidRPr="00932015" w:rsidRDefault="004959FE" w:rsidP="004959FE">
      <w:pPr>
        <w:spacing w:line="265" w:lineRule="auto"/>
        <w:ind w:left="10" w:right="758" w:hanging="10"/>
        <w:jc w:val="right"/>
        <w:rPr>
          <w:rFonts w:ascii="Times New Roman" w:hAnsi="Times New Roman" w:cs="Times New Roman"/>
        </w:rPr>
      </w:pPr>
      <w:r w:rsidRPr="00932015">
        <w:rPr>
          <w:rFonts w:ascii="Times New Roman" w:hAnsi="Times New Roman" w:cs="Times New Roman"/>
          <w:sz w:val="20"/>
        </w:rPr>
        <w:t>(почтовый индекс и адрес</w:t>
      </w:r>
    </w:p>
    <w:p w:rsidR="004959FE" w:rsidRPr="00932015" w:rsidRDefault="006560E0" w:rsidP="004959FE">
      <w:pPr>
        <w:spacing w:after="38" w:line="259" w:lineRule="auto"/>
        <w:ind w:left="5820"/>
        <w:rPr>
          <w:rFonts w:ascii="Times New Roman" w:hAnsi="Times New Roman" w:cs="Times New Roman"/>
        </w:rPr>
      </w:pPr>
      <w:r>
        <w:rPr>
          <w:rFonts w:ascii="Times New Roman" w:hAnsi="Times New Roman" w:cs="Times New Roman"/>
          <w:noProof/>
        </w:rPr>
        <mc:AlternateContent>
          <mc:Choice Requires="wpg">
            <w:drawing>
              <wp:inline distT="0" distB="0" distL="0" distR="0">
                <wp:extent cx="2366010" cy="12065"/>
                <wp:effectExtent l="9525" t="9525" r="15240" b="6985"/>
                <wp:docPr id="45" name="Group 83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6010" cy="12065"/>
                          <a:chOff x="0" y="0"/>
                          <a:chExt cx="2366230" cy="12192"/>
                        </a:xfrm>
                      </wpg:grpSpPr>
                      <wps:wsp>
                        <wps:cNvPr id="47" name="Shape 83843"/>
                        <wps:cNvSpPr>
                          <a:spLocks/>
                        </wps:cNvSpPr>
                        <wps:spPr bwMode="auto">
                          <a:xfrm>
                            <a:off x="0" y="0"/>
                            <a:ext cx="2366230" cy="12192"/>
                          </a:xfrm>
                          <a:custGeom>
                            <a:avLst/>
                            <a:gdLst>
                              <a:gd name="T0" fmla="*/ 0 w 2366230"/>
                              <a:gd name="T1" fmla="*/ 6096 h 12192"/>
                              <a:gd name="T2" fmla="*/ 2366230 w 2366230"/>
                              <a:gd name="T3" fmla="*/ 6096 h 12192"/>
                              <a:gd name="T4" fmla="*/ 0 w 2366230"/>
                              <a:gd name="T5" fmla="*/ 0 h 12192"/>
                              <a:gd name="T6" fmla="*/ 2366230 w 2366230"/>
                              <a:gd name="T7" fmla="*/ 12192 h 12192"/>
                            </a:gdLst>
                            <a:ahLst/>
                            <a:cxnLst>
                              <a:cxn ang="0">
                                <a:pos x="T0" y="T1"/>
                              </a:cxn>
                              <a:cxn ang="0">
                                <a:pos x="T2" y="T3"/>
                              </a:cxn>
                            </a:cxnLst>
                            <a:rect l="T4" t="T5" r="T6" b="T7"/>
                            <a:pathLst>
                              <a:path w="2366230" h="12192">
                                <a:moveTo>
                                  <a:pt x="0" y="6096"/>
                                </a:moveTo>
                                <a:lnTo>
                                  <a:pt x="2366230"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44" o:spid="_x0000_s1026" style="width:186.3pt;height:.95pt;mso-position-horizontal-relative:char;mso-position-vertical-relative:line" coordsize="2366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">
                <v:shape id="Shape 83843" o:spid="_x0000_s1027" style="position:absolute;width:23662;height:121;visibility:visible;mso-wrap-style:square;v-text-anchor:top" coordsize="236623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ZvZ8QA&#10;AADbAAAADwAAAGRycy9kb3ducmV2LnhtbESP3WoCMRSE74W+QzgF72pSsT+sRhFRWhUE3UJvD5vj&#10;7tLNyZqkur69KRS8HGbmG2Yy62wjzuRD7VjD80CBIC6cqbnU8JWvnt5BhIhssHFMGq4UYDZ96E0w&#10;M+7CezofYikShEOGGqoY20zKUFRkMQxcS5y8o/MWY5K+lMbjJcFtI4dKvUqLNaeFCltaVFT8HH6t&#10;hvWWdt+5Uv7lujidlh/7TbD5Ruv+Yzcfg4jUxXv4v/1pNIze4O9L+gF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mb2fEAAAA2wAAAA8AAAAAAAAAAAAAAAAAmAIAAGRycy9k&#10;b3ducmV2LnhtbFBLBQYAAAAABAAEAPUAAACJAwAAAAA=&#10;" path="m,6096r2366230,e" filled="f" strokeweight=".96pt">
                  <v:stroke miterlimit="1" joinstyle="miter"/>
                  <v:path arrowok="t" o:connecttype="custom" o:connectlocs="0,6096;2366230,6096" o:connectangles="0,0" textboxrect="0,0,2366230,12192"/>
                </v:shape>
                <w10:anchorlock/>
              </v:group>
            </w:pict>
          </mc:Fallback>
        </mc:AlternateContent>
      </w:r>
    </w:p>
    <w:p w:rsidR="004959FE" w:rsidRPr="00932015" w:rsidRDefault="004959FE" w:rsidP="004959FE">
      <w:pPr>
        <w:spacing w:after="339" w:line="260" w:lineRule="auto"/>
        <w:ind w:left="6113" w:hanging="10"/>
        <w:rPr>
          <w:rFonts w:ascii="Times New Roman" w:hAnsi="Times New Roman" w:cs="Times New Roman"/>
        </w:rPr>
      </w:pPr>
      <w:r w:rsidRPr="00932015">
        <w:rPr>
          <w:rFonts w:ascii="Times New Roman" w:hAnsi="Times New Roman" w:cs="Times New Roman"/>
          <w:sz w:val="20"/>
        </w:rPr>
        <w:t>Заявителя/представителя</w:t>
      </w:r>
    </w:p>
    <w:p w:rsidR="004959FE" w:rsidRPr="00311A2B" w:rsidRDefault="004959FE" w:rsidP="004959FE">
      <w:pPr>
        <w:spacing w:after="312"/>
        <w:ind w:left="846" w:right="888" w:hanging="10"/>
        <w:jc w:val="center"/>
        <w:rPr>
          <w:rFonts w:ascii="Times New Roman" w:hAnsi="Times New Roman" w:cs="Times New Roman"/>
          <w:b/>
        </w:rPr>
      </w:pPr>
      <w:r>
        <w:rPr>
          <w:rFonts w:ascii="Times New Roman" w:hAnsi="Times New Roman" w:cs="Times New Roman"/>
          <w:b/>
        </w:rPr>
        <w:t>УВЕДОМЛЕНИЕ о</w:t>
      </w:r>
      <w:r w:rsidRPr="00311A2B">
        <w:rPr>
          <w:rFonts w:ascii="Times New Roman" w:hAnsi="Times New Roman" w:cs="Times New Roman"/>
          <w:b/>
        </w:rPr>
        <w:t xml:space="preserve"> выдаче дубликата выписки из электронной похозяйственной книги</w:t>
      </w:r>
    </w:p>
    <w:p w:rsidR="004959FE" w:rsidRPr="00932015" w:rsidRDefault="004959FE" w:rsidP="004959FE">
      <w:pPr>
        <w:spacing w:after="363" w:line="248" w:lineRule="auto"/>
        <w:ind w:left="4" w:right="4"/>
        <w:rPr>
          <w:rFonts w:ascii="Times New Roman" w:hAnsi="Times New Roman" w:cs="Times New Roman"/>
        </w:rPr>
      </w:pPr>
    </w:p>
    <w:p w:rsidR="004959FE" w:rsidRPr="00932015" w:rsidRDefault="004959FE" w:rsidP="004959FE">
      <w:pPr>
        <w:spacing w:after="363" w:line="248" w:lineRule="auto"/>
        <w:ind w:left="4" w:right="4"/>
        <w:rPr>
          <w:rFonts w:ascii="Times New Roman" w:hAnsi="Times New Roman" w:cs="Times New Roman"/>
        </w:rPr>
      </w:pPr>
      <w:r w:rsidRPr="00932015">
        <w:rPr>
          <w:rFonts w:ascii="Times New Roman" w:hAnsi="Times New Roman" w:cs="Times New Roman"/>
        </w:rPr>
        <w:t>По результату рассмотрения заявления о выдаче дубликата выписки из электронной похозяйственной книги от</w:t>
      </w:r>
      <w:r>
        <w:rPr>
          <w:rFonts w:ascii="Times New Roman" w:hAnsi="Times New Roman" w:cs="Times New Roman"/>
          <w:noProof/>
        </w:rPr>
        <w:drawing>
          <wp:inline distT="0" distB="0" distL="0" distR="0">
            <wp:extent cx="2075180" cy="142875"/>
            <wp:effectExtent l="19050" t="0" r="1270" b="0"/>
            <wp:docPr id="128" name="Picture 4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72"/>
                    <pic:cNvPicPr>
                      <a:picLocks noChangeAspect="1" noChangeArrowheads="1"/>
                    </pic:cNvPicPr>
                  </pic:nvPicPr>
                  <pic:blipFill>
                    <a:blip r:embed="rId61"/>
                    <a:srcRect/>
                    <a:stretch>
                      <a:fillRect/>
                    </a:stretch>
                  </pic:blipFill>
                  <pic:spPr bwMode="auto">
                    <a:xfrm>
                      <a:off x="0" y="0"/>
                      <a:ext cx="2075180" cy="142875"/>
                    </a:xfrm>
                    <a:prstGeom prst="rect">
                      <a:avLst/>
                    </a:prstGeom>
                    <a:noFill/>
                    <a:ln w="9525">
                      <a:noFill/>
                      <a:miter lim="800000"/>
                      <a:headEnd/>
                      <a:tailEnd/>
                    </a:ln>
                  </pic:spPr>
                </pic:pic>
              </a:graphicData>
            </a:graphic>
          </wp:inline>
        </w:drawing>
      </w:r>
      <w:r w:rsidRPr="00932015">
        <w:rPr>
          <w:rFonts w:ascii="Times New Roman" w:hAnsi="Times New Roman" w:cs="Times New Roman"/>
          <w:noProof/>
        </w:rPr>
        <w:t xml:space="preserve"> </w:t>
      </w:r>
      <w:r w:rsidRPr="00932015">
        <w:rPr>
          <w:rFonts w:ascii="Times New Roman" w:hAnsi="Times New Roman" w:cs="Times New Roman"/>
        </w:rPr>
        <w:t>пришло решение об отказе в выдаче дубликата выписки из электронной похозяйственной книги в соответствии с административным регламентом по следующим основаниям:</w:t>
      </w:r>
    </w:p>
    <w:tbl>
      <w:tblPr>
        <w:tblW w:w="9615" w:type="dxa"/>
        <w:tblInd w:w="8" w:type="dxa"/>
        <w:tblCellMar>
          <w:top w:w="73" w:type="dxa"/>
          <w:left w:w="115" w:type="dxa"/>
          <w:right w:w="115" w:type="dxa"/>
        </w:tblCellMar>
        <w:tblLook w:val="04A0" w:firstRow="1" w:lastRow="0" w:firstColumn="1" w:lastColumn="0" w:noHBand="0" w:noVBand="1"/>
      </w:tblPr>
      <w:tblGrid>
        <w:gridCol w:w="2371"/>
        <w:gridCol w:w="3854"/>
        <w:gridCol w:w="3390"/>
      </w:tblGrid>
      <w:tr w:rsidR="004959FE" w:rsidRPr="00932015" w:rsidTr="008D49E9">
        <w:trPr>
          <w:trHeight w:val="1673"/>
        </w:trPr>
        <w:tc>
          <w:tcPr>
            <w:tcW w:w="2372"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line="259" w:lineRule="auto"/>
              <w:jc w:val="center"/>
              <w:rPr>
                <w:rFonts w:ascii="Times New Roman" w:hAnsi="Times New Roman" w:cs="Times New Roman"/>
              </w:rPr>
            </w:pPr>
            <w:r w:rsidRPr="00932015">
              <w:rPr>
                <w:rFonts w:ascii="Times New Roman" w:hAnsi="Times New Roman" w:cs="Times New Roman"/>
              </w:rPr>
              <w:t>№ пункта административного регламента</w:t>
            </w:r>
          </w:p>
        </w:tc>
        <w:tc>
          <w:tcPr>
            <w:tcW w:w="3854"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line="259" w:lineRule="auto"/>
              <w:ind w:left="132" w:right="135"/>
              <w:jc w:val="center"/>
              <w:rPr>
                <w:rFonts w:ascii="Times New Roman" w:hAnsi="Times New Roman" w:cs="Times New Roman"/>
              </w:rPr>
            </w:pPr>
            <w:r w:rsidRPr="00932015">
              <w:rPr>
                <w:rFonts w:ascii="Times New Roman" w:hAnsi="Times New Roman" w:cs="Times New Roman"/>
              </w:rPr>
              <w:t>Наименование основания для отказа в выдаче дубликата выписки из электронной похозяйственной книги в соответствии с административным регламентом</w:t>
            </w:r>
          </w:p>
        </w:tc>
        <w:tc>
          <w:tcPr>
            <w:tcW w:w="3390"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line="259" w:lineRule="auto"/>
              <w:ind w:left="52" w:right="60"/>
              <w:jc w:val="center"/>
              <w:rPr>
                <w:rFonts w:ascii="Times New Roman" w:hAnsi="Times New Roman" w:cs="Times New Roman"/>
              </w:rPr>
            </w:pPr>
            <w:r w:rsidRPr="00932015">
              <w:rPr>
                <w:rFonts w:ascii="Times New Roman" w:hAnsi="Times New Roman" w:cs="Times New Roman"/>
              </w:rPr>
              <w:t>Разъяснение причин отказа в выдаче дубликата выписки из электронной похозяйственной книги</w:t>
            </w:r>
          </w:p>
        </w:tc>
      </w:tr>
      <w:tr w:rsidR="004959FE" w:rsidRPr="00932015" w:rsidTr="008D49E9">
        <w:trPr>
          <w:trHeight w:val="674"/>
        </w:trPr>
        <w:tc>
          <w:tcPr>
            <w:tcW w:w="2372"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after="160" w:line="259" w:lineRule="auto"/>
              <w:rPr>
                <w:rFonts w:ascii="Times New Roman" w:hAnsi="Times New Roman" w:cs="Times New Roman"/>
              </w:rPr>
            </w:pPr>
          </w:p>
        </w:tc>
        <w:tc>
          <w:tcPr>
            <w:tcW w:w="3854"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after="160" w:line="259" w:lineRule="auto"/>
              <w:rPr>
                <w:rFonts w:ascii="Times New Roman" w:hAnsi="Times New Roman" w:cs="Times New Roman"/>
              </w:rPr>
            </w:pPr>
          </w:p>
        </w:tc>
        <w:tc>
          <w:tcPr>
            <w:tcW w:w="3390" w:type="dxa"/>
            <w:tcBorders>
              <w:top w:val="single" w:sz="2" w:space="0" w:color="000000"/>
              <w:left w:val="single" w:sz="2" w:space="0" w:color="000000"/>
              <w:bottom w:val="single" w:sz="2" w:space="0" w:color="000000"/>
              <w:right w:val="single" w:sz="2" w:space="0" w:color="000000"/>
            </w:tcBorders>
            <w:shd w:val="clear" w:color="auto" w:fill="auto"/>
          </w:tcPr>
          <w:p w:rsidR="004959FE" w:rsidRPr="00932015" w:rsidRDefault="004959FE" w:rsidP="008D49E9">
            <w:pPr>
              <w:spacing w:after="160" w:line="259" w:lineRule="auto"/>
              <w:rPr>
                <w:rFonts w:ascii="Times New Roman" w:hAnsi="Times New Roman" w:cs="Times New Roman"/>
              </w:rPr>
            </w:pPr>
          </w:p>
        </w:tc>
      </w:tr>
    </w:tbl>
    <w:p w:rsidR="004959FE" w:rsidRPr="00932015" w:rsidRDefault="004959FE" w:rsidP="004959FE">
      <w:pPr>
        <w:spacing w:after="216" w:line="248" w:lineRule="auto"/>
        <w:ind w:left="4" w:right="4" w:firstLine="562"/>
        <w:rPr>
          <w:rFonts w:ascii="Times New Roman" w:hAnsi="Times New Roman" w:cs="Times New Roman"/>
        </w:rPr>
      </w:pPr>
      <w:r w:rsidRPr="00932015">
        <w:rPr>
          <w:rFonts w:ascii="Times New Roman" w:hAnsi="Times New Roman" w:cs="Times New Roman"/>
        </w:rPr>
        <w:t>Вы вправе повторно обратиться с заявлением о выдаче дубликата выписки из электронной похозяйственной книги в соответствии с Административным регламентом после устранения указанных нарушений.</w:t>
      </w:r>
    </w:p>
    <w:p w:rsidR="004959FE" w:rsidRPr="00932015" w:rsidRDefault="004959FE" w:rsidP="004959FE">
      <w:pPr>
        <w:spacing w:after="25" w:line="259" w:lineRule="auto"/>
        <w:ind w:left="10"/>
        <w:rPr>
          <w:rFonts w:ascii="Times New Roman" w:hAnsi="Times New Roman" w:cs="Times New Roman"/>
        </w:rPr>
      </w:pPr>
      <w:r>
        <w:rPr>
          <w:rFonts w:ascii="Times New Roman" w:hAnsi="Times New Roman" w:cs="Times New Roman"/>
          <w:noProof/>
        </w:rPr>
        <w:drawing>
          <wp:inline distT="0" distB="0" distL="0" distR="0">
            <wp:extent cx="6019165" cy="63500"/>
            <wp:effectExtent l="19050" t="0" r="635" b="0"/>
            <wp:docPr id="129" name="Picture 8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37"/>
                    <pic:cNvPicPr>
                      <a:picLocks noChangeAspect="1" noChangeArrowheads="1"/>
                    </pic:cNvPicPr>
                  </pic:nvPicPr>
                  <pic:blipFill>
                    <a:blip r:embed="rId62" cstate="print"/>
                    <a:srcRect/>
                    <a:stretch>
                      <a:fillRect/>
                    </a:stretch>
                  </pic:blipFill>
                  <pic:spPr bwMode="auto">
                    <a:xfrm>
                      <a:off x="0" y="0"/>
                      <a:ext cx="6019165" cy="63500"/>
                    </a:xfrm>
                    <a:prstGeom prst="rect">
                      <a:avLst/>
                    </a:prstGeom>
                    <a:noFill/>
                    <a:ln w="9525">
                      <a:noFill/>
                      <a:miter lim="800000"/>
                      <a:headEnd/>
                      <a:tailEnd/>
                    </a:ln>
                  </pic:spPr>
                </pic:pic>
              </a:graphicData>
            </a:graphic>
          </wp:inline>
        </w:drawing>
      </w:r>
    </w:p>
    <w:p w:rsidR="004959FE" w:rsidRPr="00932015" w:rsidRDefault="004959FE" w:rsidP="004959FE">
      <w:pPr>
        <w:tabs>
          <w:tab w:val="center" w:pos="1561"/>
          <w:tab w:val="center" w:pos="4540"/>
          <w:tab w:val="center" w:pos="7729"/>
        </w:tabs>
        <w:spacing w:after="8" w:line="248" w:lineRule="auto"/>
        <w:rPr>
          <w:rFonts w:ascii="Times New Roman" w:hAnsi="Times New Roman" w:cs="Times New Roman"/>
        </w:rPr>
      </w:pPr>
      <w:r w:rsidRPr="00932015">
        <w:rPr>
          <w:rFonts w:ascii="Times New Roman" w:hAnsi="Times New Roman" w:cs="Times New Roman"/>
        </w:rPr>
        <w:tab/>
        <w:t>(должность)</w:t>
      </w:r>
      <w:r w:rsidRPr="00932015">
        <w:rPr>
          <w:rFonts w:ascii="Times New Roman" w:hAnsi="Times New Roman" w:cs="Times New Roman"/>
        </w:rPr>
        <w:tab/>
        <w:t>(подпись)</w:t>
      </w:r>
      <w:r w:rsidRPr="00932015">
        <w:rPr>
          <w:rFonts w:ascii="Times New Roman" w:hAnsi="Times New Roman" w:cs="Times New Roman"/>
        </w:rPr>
        <w:tab/>
        <w:t>(Ф.И.О.)</w:t>
      </w:r>
    </w:p>
    <w:p w:rsidR="004959FE" w:rsidRDefault="004959FE" w:rsidP="004959FE">
      <w:pPr>
        <w:spacing w:after="557" w:line="219" w:lineRule="auto"/>
        <w:ind w:left="850" w:right="932" w:firstLine="3477"/>
      </w:pPr>
      <w:r>
        <w:t xml:space="preserve"> </w:t>
      </w:r>
    </w:p>
    <w:p w:rsidR="004959FE" w:rsidRPr="00DE500F" w:rsidRDefault="004959FE" w:rsidP="004959FE">
      <w:pPr>
        <w:spacing w:line="219" w:lineRule="auto"/>
        <w:ind w:left="850" w:right="932" w:firstLine="3477"/>
      </w:pPr>
    </w:p>
    <w:p w:rsidR="004959FE" w:rsidRDefault="004959FE" w:rsidP="004959FE">
      <w:pPr>
        <w:spacing w:line="248" w:lineRule="auto"/>
        <w:ind w:left="4538" w:right="683" w:firstLine="538"/>
        <w:rPr>
          <w:rFonts w:ascii="Times New Roman" w:hAnsi="Times New Roman" w:cs="Times New Roman"/>
        </w:rPr>
      </w:pPr>
    </w:p>
    <w:p w:rsidR="004959FE" w:rsidRDefault="004959FE" w:rsidP="004959FE">
      <w:pPr>
        <w:spacing w:line="248" w:lineRule="auto"/>
        <w:ind w:left="4538" w:right="683" w:firstLine="538"/>
        <w:rPr>
          <w:rFonts w:ascii="Times New Roman" w:hAnsi="Times New Roman" w:cs="Times New Roman"/>
        </w:rPr>
      </w:pPr>
    </w:p>
    <w:p w:rsidR="004959FE" w:rsidRDefault="004959FE" w:rsidP="004959FE">
      <w:pPr>
        <w:spacing w:line="248" w:lineRule="auto"/>
        <w:ind w:left="4538" w:right="683" w:firstLine="538"/>
        <w:rPr>
          <w:rFonts w:ascii="Times New Roman" w:hAnsi="Times New Roman" w:cs="Times New Roman"/>
        </w:rPr>
      </w:pPr>
    </w:p>
    <w:p w:rsidR="000C0DA3" w:rsidRDefault="000C0DA3" w:rsidP="004959FE">
      <w:pPr>
        <w:spacing w:line="248" w:lineRule="auto"/>
        <w:ind w:left="4538" w:right="683" w:firstLine="538"/>
        <w:rPr>
          <w:rFonts w:ascii="Times New Roman" w:hAnsi="Times New Roman" w:cs="Times New Roman"/>
        </w:rPr>
      </w:pPr>
    </w:p>
    <w:p w:rsidR="000C0DA3" w:rsidRDefault="000C0DA3" w:rsidP="004959FE">
      <w:pPr>
        <w:spacing w:line="248" w:lineRule="auto"/>
        <w:ind w:left="4538" w:right="683" w:firstLine="538"/>
        <w:rPr>
          <w:rFonts w:ascii="Times New Roman" w:hAnsi="Times New Roman" w:cs="Times New Roman"/>
        </w:rPr>
      </w:pPr>
    </w:p>
    <w:p w:rsidR="000C0DA3" w:rsidRDefault="000C0DA3" w:rsidP="004959FE">
      <w:pPr>
        <w:spacing w:line="248" w:lineRule="auto"/>
        <w:ind w:left="4538" w:right="683" w:firstLine="538"/>
        <w:rPr>
          <w:rFonts w:ascii="Times New Roman" w:hAnsi="Times New Roman" w:cs="Times New Roman"/>
        </w:rPr>
      </w:pPr>
    </w:p>
    <w:p w:rsidR="000C0DA3" w:rsidRDefault="000C0DA3" w:rsidP="004959FE">
      <w:pPr>
        <w:spacing w:line="248" w:lineRule="auto"/>
        <w:ind w:left="4538" w:right="683" w:firstLine="538"/>
        <w:rPr>
          <w:rFonts w:ascii="Times New Roman" w:hAnsi="Times New Roman" w:cs="Times New Roman"/>
        </w:rPr>
      </w:pPr>
    </w:p>
    <w:p w:rsidR="000C0DA3" w:rsidRDefault="000C0DA3" w:rsidP="004959FE">
      <w:pPr>
        <w:spacing w:line="248" w:lineRule="auto"/>
        <w:ind w:left="4538" w:right="683" w:firstLine="538"/>
        <w:rPr>
          <w:rFonts w:ascii="Times New Roman" w:hAnsi="Times New Roman" w:cs="Times New Roman"/>
        </w:rPr>
      </w:pPr>
    </w:p>
    <w:p w:rsidR="00770DA3" w:rsidRDefault="00770DA3" w:rsidP="00770DA3">
      <w:pPr>
        <w:tabs>
          <w:tab w:val="center" w:pos="2387"/>
          <w:tab w:val="center" w:pos="8022"/>
        </w:tabs>
        <w:spacing w:after="3" w:line="259" w:lineRule="auto"/>
        <w:jc w:val="right"/>
        <w:rPr>
          <w:rFonts w:ascii="Times New Roman" w:hAnsi="Times New Roman" w:cs="Times New Roman"/>
        </w:rPr>
      </w:pPr>
      <w:r w:rsidRPr="00932015">
        <w:rPr>
          <w:rFonts w:ascii="Times New Roman" w:hAnsi="Times New Roman" w:cs="Times New Roman"/>
        </w:rPr>
        <w:lastRenderedPageBreak/>
        <w:t xml:space="preserve">Приложение № </w:t>
      </w:r>
      <w:r>
        <w:rPr>
          <w:rFonts w:ascii="Times New Roman" w:hAnsi="Times New Roman" w:cs="Times New Roman"/>
        </w:rPr>
        <w:t>8</w:t>
      </w:r>
      <w:r w:rsidRPr="00932015">
        <w:rPr>
          <w:rFonts w:ascii="Times New Roman" w:hAnsi="Times New Roman" w:cs="Times New Roman"/>
        </w:rPr>
        <w:t xml:space="preserve"> к </w:t>
      </w:r>
      <w:r>
        <w:rPr>
          <w:rFonts w:ascii="Times New Roman" w:hAnsi="Times New Roman" w:cs="Times New Roman"/>
        </w:rPr>
        <w:t>а</w:t>
      </w:r>
      <w:r w:rsidRPr="00932015">
        <w:rPr>
          <w:rFonts w:ascii="Times New Roman" w:hAnsi="Times New Roman" w:cs="Times New Roman"/>
        </w:rPr>
        <w:t xml:space="preserve">дминистративному регламенту </w:t>
      </w:r>
    </w:p>
    <w:p w:rsidR="00770DA3" w:rsidRDefault="00770DA3" w:rsidP="00770DA3">
      <w:pPr>
        <w:tabs>
          <w:tab w:val="center" w:pos="2387"/>
          <w:tab w:val="center" w:pos="8022"/>
        </w:tabs>
        <w:spacing w:after="3" w:line="259" w:lineRule="auto"/>
        <w:jc w:val="right"/>
        <w:rPr>
          <w:rFonts w:ascii="Times New Roman" w:hAnsi="Times New Roman" w:cs="Times New Roman"/>
        </w:rPr>
      </w:pPr>
      <w:r w:rsidRPr="00932015">
        <w:rPr>
          <w:rFonts w:ascii="Times New Roman" w:hAnsi="Times New Roman" w:cs="Times New Roman"/>
        </w:rPr>
        <w:t>предоставления муниципальной услуги</w:t>
      </w:r>
    </w:p>
    <w:p w:rsidR="00770DA3" w:rsidRDefault="00770DA3" w:rsidP="00770DA3">
      <w:pPr>
        <w:tabs>
          <w:tab w:val="center" w:pos="2387"/>
          <w:tab w:val="center" w:pos="8022"/>
        </w:tabs>
        <w:spacing w:after="3" w:line="259" w:lineRule="auto"/>
        <w:jc w:val="right"/>
        <w:rPr>
          <w:rFonts w:ascii="Times New Roman" w:hAnsi="Times New Roman" w:cs="Times New Roman"/>
        </w:rPr>
      </w:pPr>
      <w:r w:rsidRPr="00932015">
        <w:rPr>
          <w:rFonts w:ascii="Times New Roman" w:hAnsi="Times New Roman" w:cs="Times New Roman"/>
        </w:rPr>
        <w:t xml:space="preserve"> «</w:t>
      </w:r>
      <w:r>
        <w:rPr>
          <w:rFonts w:ascii="Times New Roman" w:hAnsi="Times New Roman" w:cs="Times New Roman"/>
        </w:rPr>
        <w:t xml:space="preserve">Выдача справок, выписки </w:t>
      </w:r>
      <w:r w:rsidRPr="00932015">
        <w:rPr>
          <w:rFonts w:ascii="Times New Roman" w:hAnsi="Times New Roman" w:cs="Times New Roman"/>
        </w:rPr>
        <w:t xml:space="preserve">из электронной </w:t>
      </w:r>
    </w:p>
    <w:p w:rsidR="004959FE" w:rsidRPr="006671BA" w:rsidRDefault="00770DA3" w:rsidP="00770DA3">
      <w:pPr>
        <w:spacing w:line="259" w:lineRule="auto"/>
        <w:ind w:left="5311"/>
        <w:rPr>
          <w:rFonts w:ascii="Times New Roman" w:hAnsi="Times New Roman" w:cs="Times New Roman"/>
        </w:rPr>
      </w:pPr>
      <w:r>
        <w:rPr>
          <w:rFonts w:ascii="Times New Roman" w:hAnsi="Times New Roman" w:cs="Times New Roman"/>
        </w:rPr>
        <w:t xml:space="preserve">похозяйственной книги </w:t>
      </w:r>
      <w:r w:rsidR="006560E0">
        <w:rPr>
          <w:rFonts w:ascii="Times New Roman" w:hAnsi="Times New Roman" w:cs="Times New Roman"/>
          <w:noProof/>
        </w:rPr>
        <mc:AlternateContent>
          <mc:Choice Requires="wpg">
            <w:drawing>
              <wp:inline distT="0" distB="0" distL="0" distR="0">
                <wp:extent cx="2280920" cy="12065"/>
                <wp:effectExtent l="9525" t="9525" r="14605" b="6985"/>
                <wp:docPr id="43" name="Group 83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920" cy="12065"/>
                          <a:chOff x="0" y="0"/>
                          <a:chExt cx="2280850" cy="12192"/>
                        </a:xfrm>
                      </wpg:grpSpPr>
                      <wps:wsp>
                        <wps:cNvPr id="44" name="Shape 83850"/>
                        <wps:cNvSpPr>
                          <a:spLocks/>
                        </wps:cNvSpPr>
                        <wps:spPr bwMode="auto">
                          <a:xfrm>
                            <a:off x="0" y="0"/>
                            <a:ext cx="2280850" cy="12192"/>
                          </a:xfrm>
                          <a:custGeom>
                            <a:avLst/>
                            <a:gdLst>
                              <a:gd name="T0" fmla="*/ 0 w 2280850"/>
                              <a:gd name="T1" fmla="*/ 6096 h 12192"/>
                              <a:gd name="T2" fmla="*/ 2280850 w 2280850"/>
                              <a:gd name="T3" fmla="*/ 6096 h 12192"/>
                              <a:gd name="T4" fmla="*/ 0 w 2280850"/>
                              <a:gd name="T5" fmla="*/ 0 h 12192"/>
                              <a:gd name="T6" fmla="*/ 2280850 w 2280850"/>
                              <a:gd name="T7" fmla="*/ 12192 h 12192"/>
                            </a:gdLst>
                            <a:ahLst/>
                            <a:cxnLst>
                              <a:cxn ang="0">
                                <a:pos x="T0" y="T1"/>
                              </a:cxn>
                              <a:cxn ang="0">
                                <a:pos x="T2" y="T3"/>
                              </a:cxn>
                            </a:cxnLst>
                            <a:rect l="T4" t="T5" r="T6" b="T7"/>
                            <a:pathLst>
                              <a:path w="2280850" h="12192">
                                <a:moveTo>
                                  <a:pt x="0" y="6096"/>
                                </a:moveTo>
                                <a:lnTo>
                                  <a:pt x="2280850"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51" o:spid="_x0000_s1026" style="width:179.6pt;height:.95pt;mso-position-horizontal-relative:char;mso-position-vertical-relative:line" coordsize="2280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">
                <v:shape id="Shape 83850" o:spid="_x0000_s1027" style="position:absolute;width:22808;height:121;visibility:visible;mso-wrap-style:square;v-text-anchor:top" coordsize="228085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zIcUA&#10;AADbAAAADwAAAGRycy9kb3ducmV2LnhtbESPT2sCMRTE7wW/Q3hCbzVruxRZjWILlhax/r14e2ye&#10;u0s3L0sSNX77Rij0OMzMb5jJLJpWXMj5xrKC4SADQVxa3XCl4LBfPI1A+ICssbVMCm7kYTbtPUyw&#10;0PbKW7rsQiUShH2BCuoQukJKX9Zk0A9sR5y8k3UGQ5KuktrhNcFNK5+z7FUabDgt1NjRe03lz+5s&#10;FMT1y/fNjI76vPz6WOTdxq3i21Kpx36cj0EEiuE//Nf+1AryHO5f0g+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fMhxQAAANsAAAAPAAAAAAAAAAAAAAAAAJgCAABkcnMv&#10;ZG93bnJldi54bWxQSwUGAAAAAAQABAD1AAAAigMAAAAA&#10;" path="m,6096r2280850,e" filled="f" strokeweight=".96pt">
                  <v:stroke miterlimit="1" joinstyle="miter"/>
                  <v:path arrowok="t" o:connecttype="custom" o:connectlocs="0,6096;2280850,6096" o:connectangles="0,0" textboxrect="0,0,2280850,12192"/>
                </v:shape>
                <w10:anchorlock/>
              </v:group>
            </w:pict>
          </mc:Fallback>
        </mc:AlternateContent>
      </w:r>
    </w:p>
    <w:p w:rsidR="004959FE" w:rsidRPr="006671BA" w:rsidRDefault="004959FE" w:rsidP="004959FE">
      <w:pPr>
        <w:spacing w:line="260" w:lineRule="auto"/>
        <w:ind w:left="5104" w:hanging="10"/>
        <w:rPr>
          <w:rFonts w:ascii="Times New Roman" w:hAnsi="Times New Roman" w:cs="Times New Roman"/>
        </w:rPr>
      </w:pPr>
      <w:r w:rsidRPr="006671BA">
        <w:rPr>
          <w:rFonts w:ascii="Times New Roman" w:hAnsi="Times New Roman" w:cs="Times New Roman"/>
          <w:sz w:val="20"/>
        </w:rPr>
        <w:t>(Ф.И.О. заявителя или представителя (полностью)</w:t>
      </w:r>
    </w:p>
    <w:p w:rsidR="004959FE" w:rsidRPr="006671BA" w:rsidRDefault="006560E0" w:rsidP="004959FE">
      <w:pPr>
        <w:spacing w:line="259" w:lineRule="auto"/>
        <w:ind w:left="5071"/>
        <w:rPr>
          <w:rFonts w:ascii="Times New Roman" w:hAnsi="Times New Roman" w:cs="Times New Roman"/>
        </w:rPr>
      </w:pPr>
      <w:r>
        <w:rPr>
          <w:rFonts w:ascii="Times New Roman" w:hAnsi="Times New Roman" w:cs="Times New Roman"/>
          <w:noProof/>
        </w:rPr>
        <mc:AlternateContent>
          <mc:Choice Requires="wpg">
            <w:drawing>
              <wp:inline distT="0" distB="0" distL="0" distR="0">
                <wp:extent cx="2762885" cy="12065"/>
                <wp:effectExtent l="9525" t="9525" r="8890" b="6985"/>
                <wp:docPr id="41" name="Group 83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885" cy="12065"/>
                          <a:chOff x="0" y="0"/>
                          <a:chExt cx="2762635" cy="12192"/>
                        </a:xfrm>
                      </wpg:grpSpPr>
                      <wps:wsp>
                        <wps:cNvPr id="42" name="Shape 83852"/>
                        <wps:cNvSpPr>
                          <a:spLocks/>
                        </wps:cNvSpPr>
                        <wps:spPr bwMode="auto">
                          <a:xfrm>
                            <a:off x="0" y="0"/>
                            <a:ext cx="2762635" cy="12192"/>
                          </a:xfrm>
                          <a:custGeom>
                            <a:avLst/>
                            <a:gdLst>
                              <a:gd name="T0" fmla="*/ 0 w 2762635"/>
                              <a:gd name="T1" fmla="*/ 6096 h 12192"/>
                              <a:gd name="T2" fmla="*/ 2762635 w 2762635"/>
                              <a:gd name="T3" fmla="*/ 6096 h 12192"/>
                              <a:gd name="T4" fmla="*/ 0 w 2762635"/>
                              <a:gd name="T5" fmla="*/ 0 h 12192"/>
                              <a:gd name="T6" fmla="*/ 2762635 w 2762635"/>
                              <a:gd name="T7" fmla="*/ 12192 h 12192"/>
                            </a:gdLst>
                            <a:ahLst/>
                            <a:cxnLst>
                              <a:cxn ang="0">
                                <a:pos x="T0" y="T1"/>
                              </a:cxn>
                              <a:cxn ang="0">
                                <a:pos x="T2" y="T3"/>
                              </a:cxn>
                            </a:cxnLst>
                            <a:rect l="T4" t="T5" r="T6" b="T7"/>
                            <a:pathLst>
                              <a:path w="2762635" h="12192">
                                <a:moveTo>
                                  <a:pt x="0" y="6096"/>
                                </a:moveTo>
                                <a:lnTo>
                                  <a:pt x="2762635"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53" o:spid="_x0000_s1026" style="width:217.55pt;height:.95pt;mso-position-horizontal-relative:char;mso-position-vertical-relative:line" coordsize="2762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">
                <v:shape id="Shape 83852" o:spid="_x0000_s1027" style="position:absolute;width:27626;height:121;visibility:visible;mso-wrap-style:square;v-text-anchor:top" coordsize="276263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geMUA&#10;AADbAAAADwAAAGRycy9kb3ducmV2LnhtbESPQWsCMRSE7wX/Q3gFbzWrlbJsjVIFqQgeuraU3h6b&#10;193QzcuSRF399UYQehxm5htmtuhtK47kg3GsYDzKQBBXThuuFXzu1085iBCRNbaOScGZAizmg4cZ&#10;Ftqd+IOOZaxFgnAoUEETY1dIGaqGLIaR64iT9+u8xZikr6X2eEpw28pJlr1Ii4bTQoMdrRqq/sqD&#10;VbD94Y1+f/5eX/yuHpuvpcnzfanU8LF/ewURqY//4Xt7oxVMJ3D7k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2B4xQAAANsAAAAPAAAAAAAAAAAAAAAAAJgCAABkcnMv&#10;ZG93bnJldi54bWxQSwUGAAAAAAQABAD1AAAAigMAAAAA&#10;" path="m,6096r2762635,e" filled="f" strokeweight=".96pt">
                  <v:stroke miterlimit="1" joinstyle="miter"/>
                  <v:path arrowok="t" o:connecttype="custom" o:connectlocs="0,6096;2762635,6096" o:connectangles="0,0" textboxrect="0,0,2762635,12192"/>
                </v:shape>
                <w10:anchorlock/>
              </v:group>
            </w:pict>
          </mc:Fallback>
        </mc:AlternateContent>
      </w:r>
    </w:p>
    <w:p w:rsidR="004959FE" w:rsidRPr="006671BA" w:rsidRDefault="004959FE" w:rsidP="004959FE">
      <w:pPr>
        <w:spacing w:line="248" w:lineRule="auto"/>
        <w:ind w:left="5086" w:right="4" w:hanging="5"/>
        <w:rPr>
          <w:rFonts w:ascii="Times New Roman" w:hAnsi="Times New Roman" w:cs="Times New Roman"/>
        </w:rPr>
      </w:pPr>
      <w:r w:rsidRPr="006671BA">
        <w:rPr>
          <w:rFonts w:ascii="Times New Roman" w:hAnsi="Times New Roman" w:cs="Times New Roman"/>
        </w:rPr>
        <w:t>проживающего по адресу:</w:t>
      </w:r>
    </w:p>
    <w:p w:rsidR="004959FE" w:rsidRPr="006671BA" w:rsidRDefault="006560E0" w:rsidP="004959FE">
      <w:pPr>
        <w:spacing w:line="259" w:lineRule="auto"/>
        <w:ind w:left="5076"/>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39" name="Group 83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40" name="Shape 83854"/>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55"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">
                <v:shape id="Shape 83854"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00LcEA&#10;AADbAAAADwAAAGRycy9kb3ducmV2LnhtbERPS2vCQBC+F/oflhG81Y2PSomuUkRBWwrVevA4ZKdJ&#10;aHY27K4x/vvOodDjx/dernvXqI5CrD0bGI8yUMSFtzWXBs5fu6cXUDEhW2w8k4E7RVivHh+WmFt/&#10;4yN1p1QqCeGYo4EqpTbXOhYVOYwj3xIL9+2DwyQwlNoGvEm4a/Qky+baYc3SUGFLm4qKn9PVGZh1&#10;+223K/gSD5/nyfPHeyjfpsGY4aB/XYBK1Kd/8Z97b8Un6+WL/A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dNC3BAAAA2wAAAA8AAAAAAAAAAAAAAAAAmAIAAGRycy9kb3du&#10;cmV2LnhtbFBLBQYAAAAABAAEAPUAAACGAw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6671BA" w:rsidRDefault="006560E0" w:rsidP="004959FE">
      <w:pPr>
        <w:spacing w:line="259" w:lineRule="auto"/>
        <w:ind w:left="5071"/>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4325" cy="12065"/>
                <wp:effectExtent l="9525" t="9525" r="12700" b="6985"/>
                <wp:docPr id="37" name="Group 83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4325" cy="12065"/>
                          <a:chOff x="0" y="0"/>
                          <a:chExt cx="2854113" cy="12192"/>
                        </a:xfrm>
                      </wpg:grpSpPr>
                      <wps:wsp>
                        <wps:cNvPr id="38" name="Shape 83856"/>
                        <wps:cNvSpPr>
                          <a:spLocks/>
                        </wps:cNvSpPr>
                        <wps:spPr bwMode="auto">
                          <a:xfrm>
                            <a:off x="0" y="0"/>
                            <a:ext cx="2854113" cy="12192"/>
                          </a:xfrm>
                          <a:custGeom>
                            <a:avLst/>
                            <a:gdLst>
                              <a:gd name="T0" fmla="*/ 0 w 2854113"/>
                              <a:gd name="T1" fmla="*/ 6096 h 12192"/>
                              <a:gd name="T2" fmla="*/ 2854113 w 2854113"/>
                              <a:gd name="T3" fmla="*/ 6096 h 12192"/>
                              <a:gd name="T4" fmla="*/ 0 w 2854113"/>
                              <a:gd name="T5" fmla="*/ 0 h 12192"/>
                              <a:gd name="T6" fmla="*/ 2854113 w 2854113"/>
                              <a:gd name="T7" fmla="*/ 12192 h 12192"/>
                            </a:gdLst>
                            <a:ahLst/>
                            <a:cxnLst>
                              <a:cxn ang="0">
                                <a:pos x="T0" y="T1"/>
                              </a:cxn>
                              <a:cxn ang="0">
                                <a:pos x="T2" y="T3"/>
                              </a:cxn>
                            </a:cxnLst>
                            <a:rect l="T4" t="T5" r="T6" b="T7"/>
                            <a:pathLst>
                              <a:path w="2854113" h="12192">
                                <a:moveTo>
                                  <a:pt x="0" y="6096"/>
                                </a:moveTo>
                                <a:lnTo>
                                  <a:pt x="285411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57" o:spid="_x0000_s1026" style="width:224.75pt;height:.95pt;mso-position-horizontal-relative:char;mso-position-vertical-relative:line" coordsize="2854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">
                <v:shape id="Shape 83856" o:spid="_x0000_s1027" style="position:absolute;width:28541;height:121;visibility:visible;mso-wrap-style:square;v-text-anchor:top" coordsize="285411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M97MEA&#10;AADbAAAADwAAAGRycy9kb3ducmV2LnhtbERPz2vCMBS+D/wfwhN2W9NuMLQaRcSxHsak3fD8aJ5t&#10;sXkpSdbW/345DHb8+H5v97PpxUjOd5YVZEkKgri2uuNGwffX29MKhA/IGnvLpOBOHva7xcMWc20n&#10;LmmsQiNiCPscFbQhDLmUvm7JoE/sQBy5q3UGQ4SukdrhFMNNL5/T9FUa7Dg2tDjQsaX6Vv0YBea2&#10;1veP7jJl2bv/LPtzwe5klXpczocNiEBz+Bf/uQut4CWOjV/i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jPezBAAAA2wAAAA8AAAAAAAAAAAAAAAAAmAIAAGRycy9kb3du&#10;cmV2LnhtbFBLBQYAAAAABAAEAPUAAACGAwAAAAA=&#10;" path="m,6096r2854113,e" filled="f" strokeweight=".96pt">
                  <v:stroke miterlimit="1" joinstyle="miter"/>
                  <v:path arrowok="t" o:connecttype="custom" o:connectlocs="0,6096;2854113,6096" o:connectangles="0,0" textboxrect="0,0,2854113,12192"/>
                </v:shape>
                <w10:anchorlock/>
              </v:group>
            </w:pict>
          </mc:Fallback>
        </mc:AlternateContent>
      </w:r>
    </w:p>
    <w:p w:rsidR="004959FE" w:rsidRPr="006671BA" w:rsidRDefault="004959FE" w:rsidP="004959FE">
      <w:pPr>
        <w:spacing w:line="248" w:lineRule="auto"/>
        <w:ind w:left="5086" w:right="4" w:hanging="5"/>
        <w:rPr>
          <w:rFonts w:ascii="Times New Roman" w:hAnsi="Times New Roman" w:cs="Times New Roman"/>
        </w:rPr>
      </w:pPr>
      <w:r w:rsidRPr="006671BA">
        <w:rPr>
          <w:rFonts w:ascii="Times New Roman" w:hAnsi="Times New Roman" w:cs="Times New Roman"/>
        </w:rPr>
        <w:t>документ, удостоверяющий личность заявителя/представителя:</w:t>
      </w:r>
    </w:p>
    <w:p w:rsidR="004959FE" w:rsidRDefault="006560E0" w:rsidP="004959FE">
      <w:pPr>
        <w:spacing w:line="259" w:lineRule="auto"/>
        <w:ind w:left="5076"/>
      </w:pPr>
      <w:r>
        <w:rPr>
          <w:noProof/>
        </w:rPr>
        <mc:AlternateContent>
          <mc:Choice Requires="wpg">
            <w:drawing>
              <wp:inline distT="0" distB="0" distL="0" distR="0">
                <wp:extent cx="2851150" cy="12065"/>
                <wp:effectExtent l="9525" t="9525" r="6350" b="6985"/>
                <wp:docPr id="35" name="Group 83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36" name="Shape 83858"/>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59"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">
                <v:shape id="Shape 83858"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56v8QA&#10;AADbAAAADwAAAGRycy9kb3ducmV2LnhtbESPQWvCQBSE74X+h+UVvOmmWqVEN6GIgq0Iaj14fGRf&#10;k9Ds27C7xvjv3YLQ4zAz3zCLvDeN6Mj52rKC11ECgriwuuZSwel7PXwH4QOyxsYyKbiRhzx7flpg&#10;qu2VD9QdQykihH2KCqoQ2lRKX1Rk0I9sSxy9H+sMhihdKbXDa4SbRo6TZCYN1hwXKmxpWVHxe7wY&#10;BW/dZtWtCz77z/1pPN1tXfk1cUoNXvqPOYhAffgPP9obrWAyg7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er/EAAAA2wAAAA8AAAAAAAAAAAAAAAAAmAIAAGRycy9k&#10;b3ducmV2LnhtbFBLBQYAAAAABAAEAPUAAACJAw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Default="006560E0" w:rsidP="004959FE">
      <w:pPr>
        <w:spacing w:line="259" w:lineRule="auto"/>
        <w:ind w:left="5076"/>
      </w:pPr>
      <w:r>
        <w:rPr>
          <w:noProof/>
        </w:rPr>
        <mc:AlternateContent>
          <mc:Choice Requires="wpg">
            <w:drawing>
              <wp:inline distT="0" distB="0" distL="0" distR="0">
                <wp:extent cx="2851150" cy="12065"/>
                <wp:effectExtent l="9525" t="9525" r="6350" b="6985"/>
                <wp:docPr id="33" name="Group 83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34" name="Shape 83860"/>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61"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">
                <v:shape id="Shape 83860"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BBU8QA&#10;AADbAAAADwAAAGRycy9kb3ducmV2LnhtbESPT4vCMBTE7wt+h/AEb5r6l6VrlGVR0BXBVQ8eH83b&#10;tti8lCTW+u3NgrDHYWZ+w8yXralEQ86XlhUMBwkI4szqknMF59O6/w7CB2SNlWVS8CAPy0XnbY6p&#10;tnf+oeYYchEh7FNUUIRQp1L6rCCDfmBr4uj9WmcwROlyqR3eI9xUcpQkM2mw5LhQYE1fBWXX480o&#10;mDSbVbPO+OK3h/Nout+5/HvslOp1288PEIHa8B9+tTdawXgCf1/iD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QVPEAAAA2wAAAA8AAAAAAAAAAAAAAAAAmAIAAGRycy9k&#10;b3ducmV2LnhtbFBLBQYAAAAABAAEAPUAAACJAw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Default="006560E0" w:rsidP="004959FE">
      <w:pPr>
        <w:spacing w:line="259" w:lineRule="auto"/>
        <w:ind w:left="5076"/>
      </w:pPr>
      <w:r>
        <w:rPr>
          <w:noProof/>
        </w:rPr>
        <mc:AlternateContent>
          <mc:Choice Requires="wpg">
            <w:drawing>
              <wp:inline distT="0" distB="0" distL="0" distR="0">
                <wp:extent cx="2851150" cy="12065"/>
                <wp:effectExtent l="9525" t="9525" r="6350" b="6985"/>
                <wp:docPr id="31" name="Group 83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32" name="Shape 83862"/>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63"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">
                <v:shape id="Shape 83862"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8vMUA&#10;AADbAAAADwAAAGRycy9kb3ducmV2LnhtbESPT2vCQBTE70K/w/IKvdVNo5YS3YQiCv5BsNaDx0f2&#10;NQnNvg2725h++65Q8DjMzG+YRTGYVvTkfGNZwcs4AUFcWt1wpeD8uX5+A+EDssbWMin4JQ9F/jBa&#10;YKbtlT+oP4VKRAj7DBXUIXSZlL6syaAf2444el/WGQxRukpqh9cIN61Mk+RVGmw4LtTY0bKm8vv0&#10;YxRM+82qX5d88dvjOZ0d9q7aTZxST4/D+xxEoCHcw//tjVYwSeH2Jf4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Xy8xQAAANsAAAAPAAAAAAAAAAAAAAAAAJgCAABkcnMv&#10;ZG93bnJldi54bWxQSwUGAAAAAAQABAD1AAAAig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6671BA" w:rsidRDefault="004959FE" w:rsidP="00770DA3">
      <w:pPr>
        <w:spacing w:line="259" w:lineRule="auto"/>
        <w:ind w:left="10" w:right="542" w:hanging="10"/>
        <w:jc w:val="right"/>
        <w:rPr>
          <w:rFonts w:ascii="Times New Roman" w:hAnsi="Times New Roman" w:cs="Times New Roman"/>
        </w:rPr>
      </w:pPr>
      <w:r w:rsidRPr="006671BA">
        <w:rPr>
          <w:rFonts w:ascii="Times New Roman" w:hAnsi="Times New Roman" w:cs="Times New Roman"/>
          <w:sz w:val="18"/>
        </w:rPr>
        <w:t>(вид, серия, номер, кем и когда выдан)</w:t>
      </w:r>
    </w:p>
    <w:p w:rsidR="00770DA3" w:rsidRDefault="00770DA3" w:rsidP="004959FE">
      <w:pPr>
        <w:ind w:left="3078" w:right="67" w:hanging="10"/>
        <w:rPr>
          <w:rFonts w:ascii="Times New Roman" w:hAnsi="Times New Roman" w:cs="Times New Roman"/>
        </w:rPr>
      </w:pPr>
    </w:p>
    <w:p w:rsidR="004959FE" w:rsidRPr="006671BA" w:rsidRDefault="00770DA3" w:rsidP="004959FE">
      <w:pPr>
        <w:ind w:left="3078" w:right="67" w:hanging="10"/>
        <w:rPr>
          <w:rFonts w:ascii="Times New Roman" w:hAnsi="Times New Roman" w:cs="Times New Roman"/>
        </w:rPr>
      </w:pPr>
      <w:r>
        <w:rPr>
          <w:rFonts w:ascii="Times New Roman" w:hAnsi="Times New Roman" w:cs="Times New Roman"/>
        </w:rPr>
        <w:t xml:space="preserve">                                  </w:t>
      </w:r>
      <w:r w:rsidR="004959FE" w:rsidRPr="006671BA">
        <w:rPr>
          <w:rFonts w:ascii="Times New Roman" w:hAnsi="Times New Roman" w:cs="Times New Roman"/>
        </w:rPr>
        <w:t>действующего от имени</w:t>
      </w:r>
    </w:p>
    <w:p w:rsidR="004959FE" w:rsidRPr="006671BA" w:rsidRDefault="006560E0" w:rsidP="004959FE">
      <w:pPr>
        <w:spacing w:line="259" w:lineRule="auto"/>
        <w:ind w:left="5076"/>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28" name="Group 83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29" name="Shape 83864"/>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65"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">
                <v:shape id="Shape 83864"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h4EMQA&#10;AADbAAAADwAAAGRycy9kb3ducmV2LnhtbESPQWvCQBSE7wX/w/KE3nRjaqWmriKlgloKVj30+Mg+&#10;k2D2bdhdY/z3bkHocZiZb5jZojO1aMn5yrKC0TABQZxbXXGh4HhYDd5A+ICssbZMCm7kYTHvPc0w&#10;0/bKP9TuQyEihH2GCsoQmkxKn5dk0A9tQxy9k3UGQ5SukNrhNcJNLdMkmUiDFceFEhv6KCk/7y9G&#10;wbhdf7arnH/9ZndMX7+/XLF9cUo997vlO4hAXfgPP9prrSCdwt+X+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4eBDEAAAA2wAAAA8AAAAAAAAAAAAAAAAAmAIAAGRycy9k&#10;b3ducmV2LnhtbFBLBQYAAAAABAAEAPUAAACJAw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6671BA" w:rsidRDefault="004959FE" w:rsidP="004959FE">
      <w:pPr>
        <w:spacing w:line="260" w:lineRule="auto"/>
        <w:ind w:left="5094" w:right="720" w:firstLine="1114"/>
        <w:rPr>
          <w:rFonts w:ascii="Times New Roman" w:hAnsi="Times New Roman" w:cs="Times New Roman"/>
        </w:rPr>
      </w:pPr>
      <w:r w:rsidRPr="006671BA">
        <w:rPr>
          <w:rFonts w:ascii="Times New Roman" w:hAnsi="Times New Roman" w:cs="Times New Roman"/>
          <w:sz w:val="20"/>
        </w:rPr>
        <w:t>(ФИО заявителя полностью) на основании</w:t>
      </w:r>
    </w:p>
    <w:p w:rsidR="004959FE" w:rsidRPr="006671BA" w:rsidRDefault="006560E0" w:rsidP="004959FE">
      <w:pPr>
        <w:spacing w:line="259" w:lineRule="auto"/>
        <w:ind w:left="6531"/>
        <w:rPr>
          <w:rFonts w:ascii="Times New Roman" w:hAnsi="Times New Roman" w:cs="Times New Roman"/>
        </w:rPr>
      </w:pPr>
      <w:r>
        <w:rPr>
          <w:rFonts w:ascii="Times New Roman" w:hAnsi="Times New Roman" w:cs="Times New Roman"/>
          <w:noProof/>
        </w:rPr>
        <mc:AlternateContent>
          <mc:Choice Requires="wpg">
            <w:drawing>
              <wp:inline distT="0" distB="0" distL="0" distR="0">
                <wp:extent cx="1778000" cy="12065"/>
                <wp:effectExtent l="9525" t="9525" r="12700" b="6985"/>
                <wp:docPr id="26" name="Group 83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0" cy="12065"/>
                          <a:chOff x="0" y="0"/>
                          <a:chExt cx="1777722" cy="12192"/>
                        </a:xfrm>
                      </wpg:grpSpPr>
                      <wps:wsp>
                        <wps:cNvPr id="27" name="Shape 83866"/>
                        <wps:cNvSpPr>
                          <a:spLocks/>
                        </wps:cNvSpPr>
                        <wps:spPr bwMode="auto">
                          <a:xfrm>
                            <a:off x="0" y="0"/>
                            <a:ext cx="1777722" cy="12192"/>
                          </a:xfrm>
                          <a:custGeom>
                            <a:avLst/>
                            <a:gdLst>
                              <a:gd name="T0" fmla="*/ 0 w 1777722"/>
                              <a:gd name="T1" fmla="*/ 6096 h 12192"/>
                              <a:gd name="T2" fmla="*/ 1777722 w 1777722"/>
                              <a:gd name="T3" fmla="*/ 6096 h 12192"/>
                              <a:gd name="T4" fmla="*/ 0 w 1777722"/>
                              <a:gd name="T5" fmla="*/ 0 h 12192"/>
                              <a:gd name="T6" fmla="*/ 1777722 w 1777722"/>
                              <a:gd name="T7" fmla="*/ 12192 h 12192"/>
                            </a:gdLst>
                            <a:ahLst/>
                            <a:cxnLst>
                              <a:cxn ang="0">
                                <a:pos x="T0" y="T1"/>
                              </a:cxn>
                              <a:cxn ang="0">
                                <a:pos x="T2" y="T3"/>
                              </a:cxn>
                            </a:cxnLst>
                            <a:rect l="T4" t="T5" r="T6" b="T7"/>
                            <a:pathLst>
                              <a:path w="1777722" h="12192">
                                <a:moveTo>
                                  <a:pt x="0" y="6096"/>
                                </a:moveTo>
                                <a:lnTo>
                                  <a:pt x="1777722"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67" o:spid="_x0000_s1026" style="width:140pt;height:.95pt;mso-position-horizontal-relative:char;mso-position-vertical-relative:line" coordsize="177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">
                <v:shape id="Shape 83866" o:spid="_x0000_s1027" style="position:absolute;width:17777;height:121;visibility:visible;mso-wrap-style:square;v-text-anchor:top" coordsize="177772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B9qsEA&#10;AADbAAAADwAAAGRycy9kb3ducmV2LnhtbESPQYvCMBSE78L+h/AWvGmqoCtdo+jCglet0OujeTZd&#10;m5eSRK3+eiMIexxm5htmue5tK67kQ+NYwWScgSCunG64VnAsfkcLECEia2wdk4I7BVivPgZLzLW7&#10;8Z6uh1iLBOGQowITY5dLGSpDFsPYdcTJOzlvMSbpa6k93hLctnKaZXNpseG0YLCjH0PV+XCxCi5b&#10;amZFWWfzIh7Ls9n+Ff7xUGr42W++QUTq43/43d5pBdMveH1JP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gfarBAAAA2wAAAA8AAAAAAAAAAAAAAAAAmAIAAGRycy9kb3du&#10;cmV2LnhtbFBLBQYAAAAABAAEAPUAAACGAwAAAAA=&#10;" path="m,6096r1777722,e" filled="f" strokeweight=".96pt">
                  <v:stroke miterlimit="1" joinstyle="miter"/>
                  <v:path arrowok="t" o:connecttype="custom" o:connectlocs="0,6096;1777722,6096" o:connectangles="0,0" textboxrect="0,0,1777722,12192"/>
                </v:shape>
                <w10:anchorlock/>
              </v:group>
            </w:pict>
          </mc:Fallback>
        </mc:AlternateContent>
      </w:r>
    </w:p>
    <w:p w:rsidR="004959FE" w:rsidRPr="006671BA" w:rsidRDefault="004959FE" w:rsidP="00770DA3">
      <w:pPr>
        <w:spacing w:line="265" w:lineRule="auto"/>
        <w:ind w:left="10" w:right="442" w:hanging="10"/>
        <w:jc w:val="right"/>
        <w:rPr>
          <w:rFonts w:ascii="Times New Roman" w:hAnsi="Times New Roman" w:cs="Times New Roman"/>
        </w:rPr>
      </w:pPr>
      <w:r w:rsidRPr="006671BA">
        <w:rPr>
          <w:rFonts w:ascii="Times New Roman" w:hAnsi="Times New Roman" w:cs="Times New Roman"/>
          <w:sz w:val="20"/>
        </w:rPr>
        <w:t>(наименование и реквизиты</w:t>
      </w:r>
    </w:p>
    <w:p w:rsidR="004959FE" w:rsidRPr="006671BA" w:rsidRDefault="006560E0" w:rsidP="004959FE">
      <w:pPr>
        <w:spacing w:line="259" w:lineRule="auto"/>
        <w:ind w:left="5081"/>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24" name="Group 83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4" cy="12192"/>
                        </a:xfrm>
                      </wpg:grpSpPr>
                      <wps:wsp>
                        <wps:cNvPr id="25" name="Shape 83868"/>
                        <wps:cNvSpPr>
                          <a:spLocks/>
                        </wps:cNvSpPr>
                        <wps:spPr bwMode="auto">
                          <a:xfrm>
                            <a:off x="0" y="0"/>
                            <a:ext cx="2851064" cy="12192"/>
                          </a:xfrm>
                          <a:custGeom>
                            <a:avLst/>
                            <a:gdLst>
                              <a:gd name="T0" fmla="*/ 0 w 2851064"/>
                              <a:gd name="T1" fmla="*/ 6096 h 12192"/>
                              <a:gd name="T2" fmla="*/ 2851064 w 2851064"/>
                              <a:gd name="T3" fmla="*/ 6096 h 12192"/>
                              <a:gd name="T4" fmla="*/ 0 w 2851064"/>
                              <a:gd name="T5" fmla="*/ 0 h 12192"/>
                              <a:gd name="T6" fmla="*/ 2851064 w 2851064"/>
                              <a:gd name="T7" fmla="*/ 12192 h 12192"/>
                            </a:gdLst>
                            <a:ahLst/>
                            <a:cxnLst>
                              <a:cxn ang="0">
                                <a:pos x="T0" y="T1"/>
                              </a:cxn>
                              <a:cxn ang="0">
                                <a:pos x="T2" y="T3"/>
                              </a:cxn>
                            </a:cxnLst>
                            <a:rect l="T4" t="T5" r="T6" b="T7"/>
                            <a:pathLst>
                              <a:path w="2851064" h="12192">
                                <a:moveTo>
                                  <a:pt x="0" y="6096"/>
                                </a:moveTo>
                                <a:lnTo>
                                  <a:pt x="2851064"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69"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">
                <v:shape id="Shape 83868" o:spid="_x0000_s1027" style="position:absolute;width:28510;height:121;visibility:visible;mso-wrap-style:square;v-text-anchor:top" coordsize="285106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VyFcUA&#10;AADbAAAADwAAAGRycy9kb3ducmV2LnhtbESPQWvCQBSE7wX/w/KE3urGVKVEV5HSQKoUqvXg8ZF9&#10;TUKzb8PuNsZ/7wqFHoeZ+YZZbQbTip6cbywrmE4SEMSl1Q1XCk5f+dMLCB+QNbaWScGVPGzWo4cV&#10;Ztpe+ED9MVQiQthnqKAOocuk9GVNBv3EdsTR+7bOYIjSVVI7vES4aWWaJAtpsOG4UGNHrzWVP8df&#10;o2DWF299XvLZv3+e0vnH3lW7Z6fU43jYLkEEGsJ/+K9daAXpHO5f4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XIVxQAAANsAAAAPAAAAAAAAAAAAAAAAAJgCAABkcnMv&#10;ZG93bnJldi54bWxQSwUGAAAAAAQABAD1AAAAigMAAAAA&#10;" path="m,6096r2851064,e" filled="f" strokeweight=".96pt">
                  <v:stroke miterlimit="1" joinstyle="miter"/>
                  <v:path arrowok="t" o:connecttype="custom" o:connectlocs="0,6096;2851064,6096" o:connectangles="0,0" textboxrect="0,0,2851064,12192"/>
                </v:shape>
                <w10:anchorlock/>
              </v:group>
            </w:pict>
          </mc:Fallback>
        </mc:AlternateContent>
      </w:r>
    </w:p>
    <w:p w:rsidR="004959FE" w:rsidRPr="006671BA" w:rsidRDefault="004959FE" w:rsidP="00770DA3">
      <w:pPr>
        <w:spacing w:line="265" w:lineRule="auto"/>
        <w:ind w:left="10" w:right="758" w:hanging="10"/>
        <w:jc w:val="right"/>
        <w:rPr>
          <w:rFonts w:ascii="Times New Roman" w:hAnsi="Times New Roman" w:cs="Times New Roman"/>
        </w:rPr>
      </w:pPr>
      <w:r w:rsidRPr="006671BA">
        <w:rPr>
          <w:rFonts w:ascii="Times New Roman" w:hAnsi="Times New Roman" w:cs="Times New Roman"/>
          <w:sz w:val="20"/>
        </w:rPr>
        <w:t>документа, подтверждающего право</w:t>
      </w:r>
    </w:p>
    <w:p w:rsidR="004959FE" w:rsidRPr="006671BA" w:rsidRDefault="006560E0" w:rsidP="004959FE">
      <w:pPr>
        <w:spacing w:line="259" w:lineRule="auto"/>
        <w:ind w:left="5105"/>
        <w:rPr>
          <w:rFonts w:ascii="Times New Roman" w:hAnsi="Times New Roman" w:cs="Times New Roman"/>
        </w:rPr>
      </w:pPr>
      <w:r>
        <w:rPr>
          <w:rFonts w:ascii="Times New Roman" w:hAnsi="Times New Roman" w:cs="Times New Roman"/>
          <w:noProof/>
        </w:rPr>
        <mc:AlternateContent>
          <mc:Choice Requires="wpg">
            <w:drawing>
              <wp:inline distT="0" distB="0" distL="0" distR="0">
                <wp:extent cx="2851150" cy="12065"/>
                <wp:effectExtent l="9525" t="9525" r="6350" b="6985"/>
                <wp:docPr id="22" name="Group 83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12065"/>
                          <a:chOff x="0" y="0"/>
                          <a:chExt cx="2851063" cy="12192"/>
                        </a:xfrm>
                      </wpg:grpSpPr>
                      <wps:wsp>
                        <wps:cNvPr id="23" name="Shape 83870"/>
                        <wps:cNvSpPr>
                          <a:spLocks/>
                        </wps:cNvSpPr>
                        <wps:spPr bwMode="auto">
                          <a:xfrm>
                            <a:off x="0" y="0"/>
                            <a:ext cx="2851063" cy="12192"/>
                          </a:xfrm>
                          <a:custGeom>
                            <a:avLst/>
                            <a:gdLst>
                              <a:gd name="T0" fmla="*/ 0 w 2851063"/>
                              <a:gd name="T1" fmla="*/ 6096 h 12192"/>
                              <a:gd name="T2" fmla="*/ 2851063 w 2851063"/>
                              <a:gd name="T3" fmla="*/ 6096 h 12192"/>
                              <a:gd name="T4" fmla="*/ 0 w 2851063"/>
                              <a:gd name="T5" fmla="*/ 0 h 12192"/>
                              <a:gd name="T6" fmla="*/ 2851063 w 2851063"/>
                              <a:gd name="T7" fmla="*/ 12192 h 12192"/>
                            </a:gdLst>
                            <a:ahLst/>
                            <a:cxnLst>
                              <a:cxn ang="0">
                                <a:pos x="T0" y="T1"/>
                              </a:cxn>
                              <a:cxn ang="0">
                                <a:pos x="T2" y="T3"/>
                              </a:cxn>
                            </a:cxnLst>
                            <a:rect l="T4" t="T5" r="T6" b="T7"/>
                            <a:pathLst>
                              <a:path w="2851063" h="12192">
                                <a:moveTo>
                                  <a:pt x="0" y="6096"/>
                                </a:moveTo>
                                <a:lnTo>
                                  <a:pt x="2851063" y="6096"/>
                                </a:lnTo>
                              </a:path>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71" o:spid="_x0000_s1026" style="width:224.5pt;height:.95pt;mso-position-horizontal-relative:char;mso-position-vertical-relative:line" coordsize="285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">
                <v:shape id="Shape 83870" o:spid="_x0000_s1027" style="position:absolute;width:28510;height:121;visibility:visible;mso-wrap-style:square;v-text-anchor:top" coordsize="285106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O88MA&#10;AADbAAAADwAAAGRycy9kb3ducmV2LnhtbESPQWvCQBSE74X+h+UVvNVNo4ikriIFi95qIkJvj+wz&#10;ic2+DbtrjP++Kwgeh5n5hlmsBtOKnpxvLCv4GCcgiEurG64UHIrN+xyED8gaW8uk4EYeVsvXlwVm&#10;2l55T30eKhEh7DNUUIfQZVL6siaDfmw74uidrDMYonSV1A6vEW5amSbJTBpsOC7U2NFXTeVffjEK&#10;1vn37/GYymLn+k6e8UdPm01QavQ2rD9BBBrCM/xob7WCdAL3L/E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O88MAAADbAAAADwAAAAAAAAAAAAAAAACYAgAAZHJzL2Rv&#10;d25yZXYueG1sUEsFBgAAAAAEAAQA9QAAAIgDAAAAAA==&#10;" path="m,6096r2851063,e" filled="f" strokeweight=".96pt">
                  <v:stroke miterlimit="1" joinstyle="miter"/>
                  <v:path arrowok="t" o:connecttype="custom" o:connectlocs="0,6096;2851063,6096" o:connectangles="0,0" textboxrect="0,0,2851063,12192"/>
                </v:shape>
                <w10:anchorlock/>
              </v:group>
            </w:pict>
          </mc:Fallback>
        </mc:AlternateContent>
      </w:r>
    </w:p>
    <w:p w:rsidR="004959FE" w:rsidRPr="006671BA" w:rsidRDefault="004959FE" w:rsidP="004959FE">
      <w:pPr>
        <w:spacing w:line="260" w:lineRule="auto"/>
        <w:ind w:left="5229" w:firstLine="663"/>
        <w:rPr>
          <w:rFonts w:ascii="Times New Roman" w:hAnsi="Times New Roman" w:cs="Times New Roman"/>
        </w:rPr>
      </w:pPr>
      <w:r w:rsidRPr="006671BA">
        <w:rPr>
          <w:rFonts w:ascii="Times New Roman" w:hAnsi="Times New Roman" w:cs="Times New Roman"/>
          <w:sz w:val="20"/>
        </w:rPr>
        <w:t>представлять интересы заявителя) контактный телефон:</w:t>
      </w:r>
    </w:p>
    <w:p w:rsidR="004959FE" w:rsidRDefault="004959FE" w:rsidP="004959FE">
      <w:pPr>
        <w:spacing w:line="259" w:lineRule="auto"/>
        <w:ind w:left="7760"/>
      </w:pPr>
      <w:r>
        <w:rPr>
          <w:noProof/>
        </w:rPr>
        <w:drawing>
          <wp:inline distT="0" distB="0" distL="0" distR="0">
            <wp:extent cx="1073150" cy="15875"/>
            <wp:effectExtent l="19050" t="0" r="0" b="0"/>
            <wp:docPr id="141" name="Picture 4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07"/>
                    <pic:cNvPicPr>
                      <a:picLocks noChangeAspect="1" noChangeArrowheads="1"/>
                    </pic:cNvPicPr>
                  </pic:nvPicPr>
                  <pic:blipFill>
                    <a:blip r:embed="rId63" cstate="print"/>
                    <a:srcRect/>
                    <a:stretch>
                      <a:fillRect/>
                    </a:stretch>
                  </pic:blipFill>
                  <pic:spPr bwMode="auto">
                    <a:xfrm>
                      <a:off x="0" y="0"/>
                      <a:ext cx="1073150" cy="15875"/>
                    </a:xfrm>
                    <a:prstGeom prst="rect">
                      <a:avLst/>
                    </a:prstGeom>
                    <a:noFill/>
                    <a:ln w="9525">
                      <a:noFill/>
                      <a:miter lim="800000"/>
                      <a:headEnd/>
                      <a:tailEnd/>
                    </a:ln>
                  </pic:spPr>
                </pic:pic>
              </a:graphicData>
            </a:graphic>
          </wp:inline>
        </w:drawing>
      </w:r>
    </w:p>
    <w:p w:rsidR="004959FE" w:rsidRPr="006671BA" w:rsidRDefault="004959FE" w:rsidP="004959FE">
      <w:pPr>
        <w:spacing w:after="272"/>
        <w:ind w:left="596" w:right="667" w:hanging="10"/>
        <w:jc w:val="center"/>
        <w:rPr>
          <w:rFonts w:ascii="Times New Roman" w:hAnsi="Times New Roman" w:cs="Times New Roman"/>
        </w:rPr>
      </w:pPr>
      <w:r w:rsidRPr="006671BA">
        <w:rPr>
          <w:rFonts w:ascii="Times New Roman" w:hAnsi="Times New Roman" w:cs="Times New Roman"/>
        </w:rPr>
        <w:t xml:space="preserve">Заявление </w:t>
      </w:r>
      <w:r>
        <w:rPr>
          <w:rFonts w:ascii="Times New Roman" w:hAnsi="Times New Roman" w:cs="Times New Roman"/>
          <w:noProof/>
        </w:rPr>
        <w:drawing>
          <wp:inline distT="0" distB="0" distL="0" distR="0">
            <wp:extent cx="24130" cy="31750"/>
            <wp:effectExtent l="19050" t="0" r="0" b="0"/>
            <wp:docPr id="142" name="Picture 8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46"/>
                    <pic:cNvPicPr>
                      <a:picLocks noChangeAspect="1" noChangeArrowheads="1"/>
                    </pic:cNvPicPr>
                  </pic:nvPicPr>
                  <pic:blipFill>
                    <a:blip r:embed="rId64" cstate="print"/>
                    <a:srcRect/>
                    <a:stretch>
                      <a:fillRect/>
                    </a:stretch>
                  </pic:blipFill>
                  <pic:spPr bwMode="auto">
                    <a:xfrm>
                      <a:off x="0" y="0"/>
                      <a:ext cx="24130" cy="31750"/>
                    </a:xfrm>
                    <a:prstGeom prst="rect">
                      <a:avLst/>
                    </a:prstGeom>
                    <a:noFill/>
                    <a:ln w="9525">
                      <a:noFill/>
                      <a:miter lim="800000"/>
                      <a:headEnd/>
                      <a:tailEnd/>
                    </a:ln>
                  </pic:spPr>
                </pic:pic>
              </a:graphicData>
            </a:graphic>
          </wp:inline>
        </w:drawing>
      </w:r>
      <w:r w:rsidRPr="006671BA">
        <w:rPr>
          <w:rFonts w:ascii="Times New Roman" w:hAnsi="Times New Roman" w:cs="Times New Roman"/>
        </w:rPr>
        <w:t>об оставлении без рассмотрения заявления о получении выписки из электронной похозяйственной книги</w:t>
      </w:r>
    </w:p>
    <w:p w:rsidR="004959FE" w:rsidRPr="006671BA" w:rsidRDefault="004959FE" w:rsidP="004959FE">
      <w:pPr>
        <w:spacing w:after="8" w:line="248" w:lineRule="auto"/>
        <w:ind w:left="4" w:right="4" w:firstLine="691"/>
        <w:rPr>
          <w:rFonts w:ascii="Times New Roman" w:hAnsi="Times New Roman" w:cs="Times New Roman"/>
        </w:rPr>
      </w:pPr>
      <w:r w:rsidRPr="006671BA">
        <w:rPr>
          <w:rFonts w:ascii="Times New Roman" w:hAnsi="Times New Roman" w:cs="Times New Roman"/>
        </w:rPr>
        <w:t>Прошу оставить без рассмотрения поданное ранее заявление о получении выписки из электронной похозяйственной книги:</w:t>
      </w:r>
      <w:r w:rsidR="006560E0">
        <w:rPr>
          <w:rFonts w:ascii="Times New Roman" w:hAnsi="Times New Roman" w:cs="Times New Roman"/>
          <w:noProof/>
        </w:rPr>
        <mc:AlternateContent>
          <mc:Choice Requires="wpg">
            <w:drawing>
              <wp:inline distT="0" distB="0" distL="0" distR="0">
                <wp:extent cx="3582670" cy="12065"/>
                <wp:effectExtent l="9525" t="9525" r="8255" b="6985"/>
                <wp:docPr id="20" name="Group 83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2670" cy="12065"/>
                          <a:chOff x="0" y="0"/>
                          <a:chExt cx="3582888" cy="12193"/>
                        </a:xfrm>
                      </wpg:grpSpPr>
                      <wps:wsp>
                        <wps:cNvPr id="21" name="Shape 83872"/>
                        <wps:cNvSpPr>
                          <a:spLocks/>
                        </wps:cNvSpPr>
                        <wps:spPr bwMode="auto">
                          <a:xfrm>
                            <a:off x="0" y="0"/>
                            <a:ext cx="3582888" cy="12193"/>
                          </a:xfrm>
                          <a:custGeom>
                            <a:avLst/>
                            <a:gdLst>
                              <a:gd name="T0" fmla="*/ 0 w 3582888"/>
                              <a:gd name="T1" fmla="*/ 6097 h 12193"/>
                              <a:gd name="T2" fmla="*/ 3582888 w 3582888"/>
                              <a:gd name="T3" fmla="*/ 6097 h 12193"/>
                              <a:gd name="T4" fmla="*/ 0 w 3582888"/>
                              <a:gd name="T5" fmla="*/ 0 h 12193"/>
                              <a:gd name="T6" fmla="*/ 3582888 w 3582888"/>
                              <a:gd name="T7" fmla="*/ 12193 h 12193"/>
                            </a:gdLst>
                            <a:ahLst/>
                            <a:cxnLst>
                              <a:cxn ang="0">
                                <a:pos x="T0" y="T1"/>
                              </a:cxn>
                              <a:cxn ang="0">
                                <a:pos x="T2" y="T3"/>
                              </a:cxn>
                            </a:cxnLst>
                            <a:rect l="T4" t="T5" r="T6" b="T7"/>
                            <a:pathLst>
                              <a:path w="3582888" h="12193">
                                <a:moveTo>
                                  <a:pt x="0" y="6097"/>
                                </a:moveTo>
                                <a:lnTo>
                                  <a:pt x="3582888" y="6097"/>
                                </a:lnTo>
                              </a:path>
                            </a:pathLst>
                          </a:custGeom>
                          <a:noFill/>
                          <a:ln w="12193">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873" o:spid="_x0000_s1026" style="width:282.1pt;height:.95pt;mso-position-horizontal-relative:char;mso-position-vertical-relative:line" coordsize="3582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">
                <v:shape id="Shape 83872" o:spid="_x0000_s1027" style="position:absolute;width:35828;height:121;visibility:visible;mso-wrap-style:square;v-text-anchor:top" coordsize="3582888,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MMpcUA&#10;AADbAAAADwAAAGRycy9kb3ducmV2LnhtbESPzWrDMBCE74W8g9hAb41sU5riRDFJSn8CPTg/D7BY&#10;G9vEWhlLdew+fVUI5DjMzDfMMhtMI3rqXG1ZQTyLQBAXVtdcKjgd359eQTiPrLGxTApGcpCtJg9L&#10;TLW98p76gy9FgLBLUUHlfZtK6YqKDLqZbYmDd7adQR9kV0rd4TXATSOTKHqRBmsOCxW2tK2ouBx+&#10;jIL8M+m/x1xv5HxoR37ev80/dr9KPU6H9QKEp8Hfw7f2l1aQxPD/Jfw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wylxQAAANsAAAAPAAAAAAAAAAAAAAAAAJgCAABkcnMv&#10;ZG93bnJldi54bWxQSwUGAAAAAAQABAD1AAAAigMAAAAA&#10;" path="m,6097r3582888,e" filled="f" strokeweight=".33869mm">
                  <v:stroke miterlimit="1" joinstyle="miter"/>
                  <v:path arrowok="t" o:connecttype="custom" o:connectlocs="0,6097;3582888,6097" o:connectangles="0,0" textboxrect="0,0,3582888,12193"/>
                </v:shape>
                <w10:anchorlock/>
              </v:group>
            </w:pict>
          </mc:Fallback>
        </mc:AlternateContent>
      </w:r>
    </w:p>
    <w:p w:rsidR="004959FE" w:rsidRDefault="00770DA3" w:rsidP="00770DA3">
      <w:pPr>
        <w:spacing w:after="291" w:line="260" w:lineRule="auto"/>
      </w:pPr>
      <w:r>
        <w:rPr>
          <w:rFonts w:ascii="Times New Roman" w:hAnsi="Times New Roman" w:cs="Times New Roman"/>
          <w:sz w:val="20"/>
        </w:rPr>
        <w:t xml:space="preserve">                                          </w:t>
      </w:r>
      <w:r w:rsidR="004959FE" w:rsidRPr="006671BA">
        <w:rPr>
          <w:rFonts w:ascii="Times New Roman" w:hAnsi="Times New Roman" w:cs="Times New Roman"/>
          <w:sz w:val="20"/>
        </w:rPr>
        <w:t>(реквизиты документа</w:t>
      </w:r>
      <w:r w:rsidR="004959FE">
        <w:rPr>
          <w:sz w:val="20"/>
        </w:rPr>
        <w:t>)</w:t>
      </w:r>
    </w:p>
    <w:p w:rsidR="004959FE" w:rsidRDefault="004959FE" w:rsidP="004959FE">
      <w:pPr>
        <w:spacing w:after="13" w:line="259" w:lineRule="auto"/>
      </w:pPr>
      <w:r>
        <w:rPr>
          <w:noProof/>
        </w:rPr>
        <w:drawing>
          <wp:inline distT="0" distB="0" distL="0" distR="0">
            <wp:extent cx="6019165" cy="31750"/>
            <wp:effectExtent l="19050" t="0" r="635" b="0"/>
            <wp:docPr id="144" name="Picture 8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48"/>
                    <pic:cNvPicPr>
                      <a:picLocks noChangeAspect="1" noChangeArrowheads="1"/>
                    </pic:cNvPicPr>
                  </pic:nvPicPr>
                  <pic:blipFill>
                    <a:blip r:embed="rId65" cstate="print"/>
                    <a:srcRect/>
                    <a:stretch>
                      <a:fillRect/>
                    </a:stretch>
                  </pic:blipFill>
                  <pic:spPr bwMode="auto">
                    <a:xfrm>
                      <a:off x="0" y="0"/>
                      <a:ext cx="6019165" cy="31750"/>
                    </a:xfrm>
                    <a:prstGeom prst="rect">
                      <a:avLst/>
                    </a:prstGeom>
                    <a:noFill/>
                    <a:ln w="9525">
                      <a:noFill/>
                      <a:miter lim="800000"/>
                      <a:headEnd/>
                      <a:tailEnd/>
                    </a:ln>
                  </pic:spPr>
                </pic:pic>
              </a:graphicData>
            </a:graphic>
          </wp:inline>
        </w:drawing>
      </w:r>
    </w:p>
    <w:p w:rsidR="004959FE" w:rsidRPr="00311A2B" w:rsidRDefault="004959FE" w:rsidP="004959FE">
      <w:pPr>
        <w:tabs>
          <w:tab w:val="center" w:pos="1544"/>
          <w:tab w:val="center" w:pos="4523"/>
          <w:tab w:val="center" w:pos="7717"/>
        </w:tabs>
        <w:spacing w:after="3" w:line="260" w:lineRule="auto"/>
        <w:rPr>
          <w:rFonts w:ascii="Times New Roman" w:hAnsi="Times New Roman" w:cs="Times New Roman"/>
        </w:rPr>
      </w:pPr>
      <w:r w:rsidRPr="00311A2B">
        <w:rPr>
          <w:rFonts w:ascii="Times New Roman" w:hAnsi="Times New Roman" w:cs="Times New Roman"/>
          <w:sz w:val="20"/>
        </w:rPr>
        <w:tab/>
        <w:t>(дата)</w:t>
      </w:r>
      <w:r w:rsidRPr="00311A2B">
        <w:rPr>
          <w:rFonts w:ascii="Times New Roman" w:hAnsi="Times New Roman" w:cs="Times New Roman"/>
          <w:sz w:val="20"/>
        </w:rPr>
        <w:tab/>
        <w:t>(подпись)</w:t>
      </w:r>
      <w:r w:rsidRPr="00311A2B">
        <w:rPr>
          <w:rFonts w:ascii="Times New Roman" w:hAnsi="Times New Roman" w:cs="Times New Roman"/>
          <w:sz w:val="20"/>
        </w:rPr>
        <w:tab/>
        <w:t>(Ф.И.О.)</w:t>
      </w:r>
    </w:p>
    <w:p w:rsidR="004959FE" w:rsidRPr="00311A2B" w:rsidRDefault="004959FE" w:rsidP="004959FE">
      <w:pPr>
        <w:spacing w:after="642" w:line="248" w:lineRule="auto"/>
        <w:ind w:left="5023" w:right="581" w:hanging="5"/>
        <w:rPr>
          <w:rFonts w:ascii="Times New Roman" w:hAnsi="Times New Roman" w:cs="Times New Roman"/>
        </w:rPr>
      </w:pPr>
      <w:r w:rsidRPr="00311A2B">
        <w:rPr>
          <w:rFonts w:ascii="Times New Roman" w:hAnsi="Times New Roman" w:cs="Times New Roman"/>
        </w:rPr>
        <w:t xml:space="preserve"> </w:t>
      </w:r>
    </w:p>
    <w:tbl>
      <w:tblPr>
        <w:tblpPr w:leftFromText="180" w:rightFromText="180" w:vertAnchor="text" w:horzAnchor="margin" w:tblpY="1266"/>
        <w:tblW w:w="9599" w:type="dxa"/>
        <w:tblCellMar>
          <w:left w:w="112" w:type="dxa"/>
          <w:right w:w="106" w:type="dxa"/>
        </w:tblCellMar>
        <w:tblLook w:val="04A0" w:firstRow="1" w:lastRow="0" w:firstColumn="1" w:lastColumn="0" w:noHBand="0" w:noVBand="1"/>
      </w:tblPr>
      <w:tblGrid>
        <w:gridCol w:w="1426"/>
        <w:gridCol w:w="1498"/>
        <w:gridCol w:w="1244"/>
        <w:gridCol w:w="1268"/>
        <w:gridCol w:w="1829"/>
        <w:gridCol w:w="1214"/>
        <w:gridCol w:w="1120"/>
      </w:tblGrid>
      <w:tr w:rsidR="004959FE" w:rsidRPr="00311A2B" w:rsidTr="008D49E9">
        <w:trPr>
          <w:trHeight w:val="696"/>
        </w:trPr>
        <w:tc>
          <w:tcPr>
            <w:tcW w:w="1426"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ind w:left="13" w:right="20"/>
              <w:jc w:val="center"/>
              <w:rPr>
                <w:rFonts w:ascii="Times New Roman" w:hAnsi="Times New Roman" w:cs="Times New Roman"/>
              </w:rPr>
            </w:pPr>
            <w:r w:rsidRPr="00311A2B">
              <w:rPr>
                <w:rFonts w:ascii="Times New Roman" w:hAnsi="Times New Roman" w:cs="Times New Roman"/>
              </w:rPr>
              <w:t xml:space="preserve">Исходящий номер </w:t>
            </w:r>
            <w:r>
              <w:rPr>
                <w:rFonts w:ascii="Times New Roman" w:hAnsi="Times New Roman" w:cs="Times New Roman"/>
              </w:rPr>
              <w:t xml:space="preserve"> </w:t>
            </w:r>
          </w:p>
        </w:tc>
        <w:tc>
          <w:tcPr>
            <w:tcW w:w="1498"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ind w:firstLine="22"/>
              <w:jc w:val="center"/>
              <w:rPr>
                <w:rFonts w:ascii="Times New Roman" w:hAnsi="Times New Roman" w:cs="Times New Roman"/>
              </w:rPr>
            </w:pPr>
            <w:r w:rsidRPr="00311A2B">
              <w:rPr>
                <w:rFonts w:ascii="Times New Roman" w:hAnsi="Times New Roman" w:cs="Times New Roman"/>
              </w:rPr>
              <w:t xml:space="preserve">Дата регистрации </w:t>
            </w:r>
            <w:r>
              <w:rPr>
                <w:rFonts w:ascii="Times New Roman" w:hAnsi="Times New Roman" w:cs="Times New Roman"/>
              </w:rPr>
              <w:t xml:space="preserve"> </w:t>
            </w:r>
          </w:p>
        </w:tc>
        <w:tc>
          <w:tcPr>
            <w:tcW w:w="1244"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jc w:val="center"/>
              <w:rPr>
                <w:rFonts w:ascii="Times New Roman" w:hAnsi="Times New Roman" w:cs="Times New Roman"/>
              </w:rPr>
            </w:pPr>
            <w:r w:rsidRPr="00311A2B">
              <w:rPr>
                <w:rFonts w:ascii="Times New Roman" w:hAnsi="Times New Roman" w:cs="Times New Roman"/>
              </w:rPr>
              <w:t>Ф.И.О. заявителя</w:t>
            </w:r>
          </w:p>
        </w:tc>
        <w:tc>
          <w:tcPr>
            <w:tcW w:w="1268"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jc w:val="center"/>
              <w:rPr>
                <w:rFonts w:ascii="Times New Roman" w:hAnsi="Times New Roman" w:cs="Times New Roman"/>
              </w:rPr>
            </w:pPr>
            <w:r w:rsidRPr="00311A2B">
              <w:rPr>
                <w:rFonts w:ascii="Times New Roman" w:hAnsi="Times New Roman" w:cs="Times New Roman"/>
              </w:rPr>
              <w:t>Адрес заявителя</w:t>
            </w:r>
          </w:p>
        </w:tc>
        <w:tc>
          <w:tcPr>
            <w:tcW w:w="1829"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jc w:val="center"/>
              <w:rPr>
                <w:rFonts w:ascii="Times New Roman" w:hAnsi="Times New Roman" w:cs="Times New Roman"/>
              </w:rPr>
            </w:pPr>
            <w:r w:rsidRPr="00311A2B">
              <w:rPr>
                <w:rFonts w:ascii="Times New Roman" w:hAnsi="Times New Roman" w:cs="Times New Roman"/>
              </w:rPr>
              <w:t>Наименование документа</w:t>
            </w:r>
          </w:p>
        </w:tc>
        <w:tc>
          <w:tcPr>
            <w:tcW w:w="1214"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jc w:val="center"/>
              <w:rPr>
                <w:rFonts w:ascii="Times New Roman" w:hAnsi="Times New Roman" w:cs="Times New Roman"/>
              </w:rPr>
            </w:pPr>
            <w:r w:rsidRPr="00311A2B">
              <w:rPr>
                <w:rFonts w:ascii="Times New Roman" w:hAnsi="Times New Roman" w:cs="Times New Roman"/>
              </w:rPr>
              <w:t>Подпись заявителя</w:t>
            </w:r>
          </w:p>
        </w:tc>
        <w:tc>
          <w:tcPr>
            <w:tcW w:w="1120"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jc w:val="center"/>
              <w:rPr>
                <w:rFonts w:ascii="Times New Roman" w:hAnsi="Times New Roman" w:cs="Times New Roman"/>
              </w:rPr>
            </w:pPr>
            <w:r w:rsidRPr="00311A2B">
              <w:rPr>
                <w:rFonts w:ascii="Times New Roman" w:hAnsi="Times New Roman" w:cs="Times New Roman"/>
              </w:rPr>
              <w:t>Примеча ние</w:t>
            </w:r>
          </w:p>
        </w:tc>
      </w:tr>
      <w:tr w:rsidR="004959FE" w:rsidRPr="00311A2B" w:rsidTr="008D49E9">
        <w:trPr>
          <w:trHeight w:val="240"/>
        </w:trPr>
        <w:tc>
          <w:tcPr>
            <w:tcW w:w="1426"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ind w:right="12"/>
              <w:jc w:val="center"/>
              <w:rPr>
                <w:rFonts w:ascii="Times New Roman" w:hAnsi="Times New Roman" w:cs="Times New Roman"/>
              </w:rPr>
            </w:pPr>
            <w:r w:rsidRPr="00311A2B">
              <w:rPr>
                <w:rFonts w:ascii="Times New Roman" w:hAnsi="Times New Roman" w:cs="Times New Roman"/>
              </w:rPr>
              <w:t>1</w:t>
            </w:r>
          </w:p>
        </w:tc>
        <w:tc>
          <w:tcPr>
            <w:tcW w:w="1498"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ind w:right="20"/>
              <w:jc w:val="center"/>
              <w:rPr>
                <w:rFonts w:ascii="Times New Roman" w:hAnsi="Times New Roman" w:cs="Times New Roman"/>
              </w:rPr>
            </w:pPr>
            <w:r w:rsidRPr="00311A2B">
              <w:rPr>
                <w:rFonts w:ascii="Times New Roman" w:hAnsi="Times New Roman" w:cs="Times New Roman"/>
              </w:rPr>
              <w:t>2</w:t>
            </w:r>
          </w:p>
        </w:tc>
        <w:tc>
          <w:tcPr>
            <w:tcW w:w="1244"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ind w:right="11"/>
              <w:jc w:val="center"/>
              <w:rPr>
                <w:rFonts w:ascii="Times New Roman" w:hAnsi="Times New Roman" w:cs="Times New Roman"/>
              </w:rPr>
            </w:pPr>
            <w:r w:rsidRPr="00311A2B">
              <w:rPr>
                <w:rFonts w:ascii="Times New Roman" w:hAnsi="Times New Roman" w:cs="Times New Roman"/>
              </w:rPr>
              <w:t>З</w:t>
            </w:r>
          </w:p>
        </w:tc>
        <w:tc>
          <w:tcPr>
            <w:tcW w:w="1268"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ind w:right="11"/>
              <w:jc w:val="center"/>
              <w:rPr>
                <w:rFonts w:ascii="Times New Roman" w:hAnsi="Times New Roman" w:cs="Times New Roman"/>
              </w:rPr>
            </w:pPr>
            <w:r w:rsidRPr="00311A2B">
              <w:rPr>
                <w:rFonts w:ascii="Times New Roman" w:hAnsi="Times New Roman" w:cs="Times New Roman"/>
              </w:rPr>
              <w:t>4</w:t>
            </w:r>
          </w:p>
        </w:tc>
        <w:tc>
          <w:tcPr>
            <w:tcW w:w="1829"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ind w:right="8"/>
              <w:jc w:val="center"/>
              <w:rPr>
                <w:rFonts w:ascii="Times New Roman" w:hAnsi="Times New Roman" w:cs="Times New Roman"/>
              </w:rPr>
            </w:pPr>
            <w:r w:rsidRPr="00311A2B">
              <w:rPr>
                <w:rFonts w:ascii="Times New Roman" w:hAnsi="Times New Roman" w:cs="Times New Roman"/>
              </w:rPr>
              <w:t>5</w:t>
            </w:r>
          </w:p>
        </w:tc>
        <w:tc>
          <w:tcPr>
            <w:tcW w:w="1214"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ind w:left="1"/>
              <w:jc w:val="center"/>
              <w:rPr>
                <w:rFonts w:ascii="Times New Roman" w:hAnsi="Times New Roman" w:cs="Times New Roman"/>
              </w:rPr>
            </w:pPr>
            <w:r w:rsidRPr="00311A2B">
              <w:rPr>
                <w:rFonts w:ascii="Times New Roman" w:hAnsi="Times New Roman" w:cs="Times New Roman"/>
              </w:rPr>
              <w:t>6</w:t>
            </w:r>
          </w:p>
        </w:tc>
        <w:tc>
          <w:tcPr>
            <w:tcW w:w="1120" w:type="dxa"/>
            <w:tcBorders>
              <w:top w:val="single" w:sz="2" w:space="0" w:color="000000"/>
              <w:left w:val="single" w:sz="2" w:space="0" w:color="000000"/>
              <w:bottom w:val="single" w:sz="2" w:space="0" w:color="000000"/>
              <w:right w:val="single" w:sz="2" w:space="0" w:color="000000"/>
            </w:tcBorders>
            <w:shd w:val="clear" w:color="auto" w:fill="auto"/>
          </w:tcPr>
          <w:p w:rsidR="004959FE" w:rsidRPr="00311A2B" w:rsidRDefault="004959FE" w:rsidP="008D49E9">
            <w:pPr>
              <w:spacing w:line="259" w:lineRule="auto"/>
              <w:ind w:right="14"/>
              <w:jc w:val="center"/>
              <w:rPr>
                <w:rFonts w:ascii="Times New Roman" w:hAnsi="Times New Roman" w:cs="Times New Roman"/>
              </w:rPr>
            </w:pPr>
            <w:r w:rsidRPr="00311A2B">
              <w:rPr>
                <w:rFonts w:ascii="Times New Roman" w:hAnsi="Times New Roman" w:cs="Times New Roman"/>
              </w:rPr>
              <w:t>7</w:t>
            </w:r>
          </w:p>
        </w:tc>
      </w:tr>
    </w:tbl>
    <w:p w:rsidR="008D49E9" w:rsidRDefault="004959FE">
      <w:r w:rsidRPr="00311A2B">
        <w:rPr>
          <w:rFonts w:ascii="Times New Roman" w:hAnsi="Times New Roman" w:cs="Times New Roman"/>
        </w:rPr>
        <w:t>ЖУРНАЛ регистрации выданных документов относительно предоставления муниципальной услуги «</w:t>
      </w:r>
      <w:r>
        <w:rPr>
          <w:rFonts w:ascii="Times New Roman" w:hAnsi="Times New Roman" w:cs="Times New Roman"/>
        </w:rPr>
        <w:t xml:space="preserve">Выдача справок, выписки </w:t>
      </w:r>
      <w:r w:rsidRPr="00311A2B">
        <w:rPr>
          <w:rFonts w:ascii="Times New Roman" w:hAnsi="Times New Roman" w:cs="Times New Roman"/>
        </w:rPr>
        <w:t>из эле</w:t>
      </w:r>
      <w:r>
        <w:rPr>
          <w:rFonts w:ascii="Times New Roman" w:hAnsi="Times New Roman" w:cs="Times New Roman"/>
        </w:rPr>
        <w:t>ктронной похозяйственной книги</w:t>
      </w:r>
    </w:p>
    <w:sectPr w:rsidR="008D49E9" w:rsidSect="008936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346" w:rsidRDefault="00C84346" w:rsidP="004959FE">
      <w:r>
        <w:separator/>
      </w:r>
    </w:p>
  </w:endnote>
  <w:endnote w:type="continuationSeparator" w:id="0">
    <w:p w:rsidR="00C84346" w:rsidRDefault="00C84346" w:rsidP="00495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Calibri"/>
    <w:panose1 w:val="00000000000000000000"/>
    <w:charset w:val="00"/>
    <w:family w:val="auto"/>
    <w:notTrueType/>
    <w:pitch w:val="variable"/>
    <w:sig w:usb0="00000203"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346" w:rsidRDefault="00C84346" w:rsidP="004959FE">
      <w:r>
        <w:separator/>
      </w:r>
    </w:p>
  </w:footnote>
  <w:footnote w:type="continuationSeparator" w:id="0">
    <w:p w:rsidR="00C84346" w:rsidRDefault="00C84346" w:rsidP="00495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Default="008D49E9">
    <w:pPr>
      <w:spacing w:after="160" w:line="259"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Default="008D49E9">
    <w:pPr>
      <w:spacing w:after="160" w:line="259"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Default="008D49E9">
    <w:pPr>
      <w:spacing w:line="224" w:lineRule="auto"/>
      <w:ind w:left="5090" w:right="1085" w:firstLine="5"/>
    </w:pPr>
    <w: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Default="008D49E9">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Pr="002154F2" w:rsidRDefault="008D49E9" w:rsidP="008D49E9">
    <w:pPr>
      <w:widowControl/>
      <w:tabs>
        <w:tab w:val="left" w:pos="6340"/>
      </w:tabs>
      <w:suppressAutoHyphens w:val="0"/>
      <w:autoSpaceDN w:val="0"/>
      <w:adjustRightInd w:val="0"/>
      <w:jc w:val="center"/>
      <w:rPr>
        <w:rFonts w:ascii="Times New Roman" w:hAnsi="Times New Roman" w:cs="Times New Roman"/>
        <w:b/>
        <w:bCs/>
        <w:kern w:val="0"/>
        <w:sz w:val="28"/>
        <w:szCs w:val="28"/>
      </w:rPr>
    </w:pPr>
    <w:r>
      <w:tab/>
    </w:r>
  </w:p>
  <w:p w:rsidR="008D49E9" w:rsidRDefault="008D49E9" w:rsidP="008D49E9">
    <w:pPr>
      <w:tabs>
        <w:tab w:val="left" w:pos="8252"/>
      </w:tabs>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Default="008D49E9">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Default="008D49E9">
    <w:pPr>
      <w:spacing w:line="259" w:lineRule="auto"/>
      <w:ind w:left="1858"/>
      <w:jc w:val="center"/>
    </w:pPr>
    <w:r>
      <w:rPr>
        <w:sz w:val="20"/>
      </w:rPr>
      <w:t xml:space="preserve">предоставления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Pr="00DE500F" w:rsidRDefault="008D49E9">
    <w:pPr>
      <w:spacing w:line="230" w:lineRule="auto"/>
      <w:ind w:left="5105" w:right="471"/>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Pr="00DE500F" w:rsidRDefault="008D49E9">
    <w:pPr>
      <w:spacing w:line="230" w:lineRule="auto"/>
      <w:ind w:left="5105" w:right="471"/>
    </w:pPr>
    <w:r w:rsidRPr="00DE500F">
      <w:t xml:space="preserve">Приложение </w:t>
    </w:r>
    <w:r w:rsidRPr="00DE500F">
      <w:rPr>
        <w:sz w:val="26"/>
      </w:rPr>
      <w:t xml:space="preserve">№ к </w:t>
    </w:r>
    <w:r w:rsidRPr="00DE500F">
      <w:t xml:space="preserve">Административному регламенту предоставления муниципальной услуги </w:t>
    </w:r>
    <w:r w:rsidRPr="00DE500F">
      <w:rPr>
        <w:sz w:val="26"/>
      </w:rPr>
      <w:t xml:space="preserve">из </w:t>
    </w:r>
    <w:r w:rsidRPr="00DE500F">
      <w:t>электронной книги»</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Pr="00DE500F" w:rsidRDefault="008D49E9">
    <w:pPr>
      <w:spacing w:line="234" w:lineRule="auto"/>
      <w:ind w:left="5153" w:right="413"/>
    </w:pPr>
    <w:r w:rsidRPr="00DE500F">
      <w:t xml:space="preserve">Приложение </w:t>
    </w:r>
    <w:r w:rsidRPr="00DE500F">
      <w:rPr>
        <w:sz w:val="26"/>
      </w:rPr>
      <w:t xml:space="preserve">№ к </w:t>
    </w:r>
    <w:r w:rsidRPr="00DE500F">
      <w:t>Административному регламенту муниципальной услуги из электронной книги»</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Pr="00DE500F" w:rsidRDefault="008D49E9">
    <w:pPr>
      <w:spacing w:line="234" w:lineRule="auto"/>
      <w:ind w:left="5153" w:right="413"/>
    </w:pP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9E9" w:rsidRPr="00DE500F" w:rsidRDefault="008D49E9">
    <w:pPr>
      <w:spacing w:line="230" w:lineRule="auto"/>
      <w:ind w:left="5162" w:right="399"/>
    </w:pPr>
    <w:r w:rsidRPr="00DE500F">
      <w:t xml:space="preserve">Приложение </w:t>
    </w:r>
    <w:r w:rsidRPr="00DE500F">
      <w:rPr>
        <w:sz w:val="26"/>
      </w:rPr>
      <w:t xml:space="preserve">№ к </w:t>
    </w:r>
    <w:r w:rsidRPr="00DE500F">
      <w:t xml:space="preserve">Административному регламенту предоставления муниципальной услуги </w:t>
    </w:r>
    <w:r w:rsidRPr="00DE500F">
      <w:rPr>
        <w:sz w:val="26"/>
      </w:rPr>
      <w:t xml:space="preserve">из </w:t>
    </w:r>
    <w:r w:rsidRPr="00DE500F">
      <w:t>электронной книги»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25pt;height:17.55pt;visibility:visible" o:bullet="t">
        <v:imagedata r:id="rId1" o:title=""/>
      </v:shape>
    </w:pict>
  </w:numPicBullet>
  <w:numPicBullet w:numPicBulletId="1">
    <w:pict>
      <v:shape id="_x0000_i1029" style="width:12.5pt;height:5pt" coordsize="" o:spt="100" o:bullet="t" adj="0,,0" path="" stroked="f">
        <v:stroke joinstyle="miter"/>
        <v:imagedata r:id="rId2" o:title="image74"/>
        <v:formulas/>
        <v:path o:connecttype="segments"/>
      </v:shape>
    </w:pict>
  </w:numPicBullet>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1287"/>
        </w:tabs>
        <w:ind w:left="1287" w:hanging="360"/>
      </w:pPr>
      <w:rPr>
        <w:rFonts w:ascii="Vladimir Script" w:eastAsia="Times New Roman"/>
      </w:rPr>
    </w:lvl>
    <w:lvl w:ilvl="1">
      <w:start w:val="1"/>
      <w:numFmt w:val="bullet"/>
      <w:lvlText w:val="o"/>
      <w:lvlJc w:val="left"/>
      <w:pPr>
        <w:tabs>
          <w:tab w:val="num" w:pos="2007"/>
        </w:tabs>
        <w:ind w:left="2007" w:hanging="360"/>
      </w:pPr>
      <w:rPr>
        <w:rFonts w:ascii="Courier New" w:hAnsi="Courier New"/>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rPr>
    </w:lvl>
    <w:lvl w:ilvl="8">
      <w:start w:val="1"/>
      <w:numFmt w:val="bullet"/>
      <w:lvlText w:val=""/>
      <w:lvlJc w:val="left"/>
      <w:pPr>
        <w:tabs>
          <w:tab w:val="num" w:pos="7047"/>
        </w:tabs>
        <w:ind w:left="7047" w:hanging="360"/>
      </w:pPr>
      <w:rPr>
        <w:rFonts w:ascii="Wingdings" w:hAnsi="Wingdings"/>
      </w:rPr>
    </w:lvl>
  </w:abstractNum>
  <w:abstractNum w:abstractNumId="2">
    <w:nsid w:val="00000003"/>
    <w:multiLevelType w:val="multilevel"/>
    <w:tmpl w:val="00000003"/>
    <w:name w:val="WW8Num3"/>
    <w:lvl w:ilvl="0">
      <w:start w:val="1"/>
      <w:numFmt w:val="decimal"/>
      <w:lvlText w:val="%1)"/>
      <w:lvlJc w:val="left"/>
      <w:pPr>
        <w:tabs>
          <w:tab w:val="num" w:pos="4330"/>
        </w:tabs>
        <w:ind w:left="4330" w:hanging="360"/>
      </w:pPr>
      <w:rPr>
        <w:rFonts w:cs="Times New Roman"/>
      </w:rPr>
    </w:lvl>
    <w:lvl w:ilvl="1">
      <w:start w:val="1"/>
      <w:numFmt w:val="lowerLetter"/>
      <w:lvlText w:val="%2."/>
      <w:lvlJc w:val="left"/>
      <w:pPr>
        <w:tabs>
          <w:tab w:val="num" w:pos="5050"/>
        </w:tabs>
        <w:ind w:left="5050" w:hanging="360"/>
      </w:pPr>
      <w:rPr>
        <w:rFonts w:cs="Times New Roman"/>
      </w:rPr>
    </w:lvl>
    <w:lvl w:ilvl="2">
      <w:start w:val="1"/>
      <w:numFmt w:val="lowerRoman"/>
      <w:lvlText w:val="%2.%3."/>
      <w:lvlJc w:val="right"/>
      <w:pPr>
        <w:tabs>
          <w:tab w:val="num" w:pos="5770"/>
        </w:tabs>
        <w:ind w:left="5770"/>
      </w:pPr>
      <w:rPr>
        <w:rFonts w:cs="Times New Roman"/>
      </w:rPr>
    </w:lvl>
    <w:lvl w:ilvl="3">
      <w:start w:val="1"/>
      <w:numFmt w:val="decimal"/>
      <w:lvlText w:val="%2.%3.%4."/>
      <w:lvlJc w:val="left"/>
      <w:pPr>
        <w:tabs>
          <w:tab w:val="num" w:pos="6490"/>
        </w:tabs>
        <w:ind w:left="6490" w:hanging="360"/>
      </w:pPr>
      <w:rPr>
        <w:rFonts w:cs="Times New Roman"/>
      </w:rPr>
    </w:lvl>
    <w:lvl w:ilvl="4">
      <w:start w:val="1"/>
      <w:numFmt w:val="lowerLetter"/>
      <w:lvlText w:val="%2.%3.%4.%5."/>
      <w:lvlJc w:val="left"/>
      <w:pPr>
        <w:tabs>
          <w:tab w:val="num" w:pos="7210"/>
        </w:tabs>
        <w:ind w:left="7210" w:hanging="360"/>
      </w:pPr>
      <w:rPr>
        <w:rFonts w:cs="Times New Roman"/>
      </w:rPr>
    </w:lvl>
    <w:lvl w:ilvl="5">
      <w:start w:val="1"/>
      <w:numFmt w:val="lowerRoman"/>
      <w:lvlText w:val="%2.%3.%4.%5.%6."/>
      <w:lvlJc w:val="right"/>
      <w:pPr>
        <w:tabs>
          <w:tab w:val="num" w:pos="7930"/>
        </w:tabs>
        <w:ind w:left="7930"/>
      </w:pPr>
      <w:rPr>
        <w:rFonts w:cs="Times New Roman"/>
      </w:rPr>
    </w:lvl>
    <w:lvl w:ilvl="6">
      <w:start w:val="1"/>
      <w:numFmt w:val="decimal"/>
      <w:lvlText w:val="%2.%3.%4.%5.%6.%7."/>
      <w:lvlJc w:val="left"/>
      <w:pPr>
        <w:tabs>
          <w:tab w:val="num" w:pos="8650"/>
        </w:tabs>
        <w:ind w:left="8650" w:hanging="360"/>
      </w:pPr>
      <w:rPr>
        <w:rFonts w:cs="Times New Roman"/>
      </w:rPr>
    </w:lvl>
    <w:lvl w:ilvl="7">
      <w:start w:val="1"/>
      <w:numFmt w:val="lowerLetter"/>
      <w:lvlText w:val="%2.%3.%4.%5.%6.%7.%8."/>
      <w:lvlJc w:val="left"/>
      <w:pPr>
        <w:tabs>
          <w:tab w:val="num" w:pos="9370"/>
        </w:tabs>
        <w:ind w:left="9370" w:hanging="360"/>
      </w:pPr>
      <w:rPr>
        <w:rFonts w:cs="Times New Roman"/>
      </w:rPr>
    </w:lvl>
    <w:lvl w:ilvl="8">
      <w:start w:val="1"/>
      <w:numFmt w:val="lowerRoman"/>
      <w:lvlText w:val="%2.%3.%4.%5.%6.%7.%8.%9."/>
      <w:lvlJc w:val="right"/>
      <w:pPr>
        <w:tabs>
          <w:tab w:val="num" w:pos="10090"/>
        </w:tabs>
        <w:ind w:left="10090"/>
      </w:pPr>
      <w:rPr>
        <w:rFonts w:cs="Times New Roman"/>
      </w:rPr>
    </w:lvl>
  </w:abstractNum>
  <w:abstractNum w:abstractNumId="3">
    <w:nsid w:val="00000004"/>
    <w:multiLevelType w:val="multilevel"/>
    <w:tmpl w:val="00000004"/>
    <w:name w:val="WW8Num4"/>
    <w:lvl w:ilvl="0">
      <w:start w:val="2"/>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4">
    <w:nsid w:val="00000005"/>
    <w:multiLevelType w:val="multilevel"/>
    <w:tmpl w:val="00000005"/>
    <w:name w:val="WW8Num5"/>
    <w:lvl w:ilvl="0">
      <w:start w:val="1"/>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5">
    <w:nsid w:val="00000006"/>
    <w:multiLevelType w:val="multilevel"/>
    <w:tmpl w:val="00000006"/>
    <w:name w:val="WW8Num6"/>
    <w:lvl w:ilvl="0">
      <w:start w:val="1"/>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1211"/>
        </w:tabs>
        <w:ind w:left="1211" w:hanging="360"/>
      </w:pPr>
      <w:rPr>
        <w:rFonts w:ascii="Vladimir Script" w:eastAsia="Times New Roman" w:hAnsi="Vladimir Script" w:cs="Times New Roman"/>
      </w:rPr>
    </w:lvl>
    <w:lvl w:ilvl="1">
      <w:start w:val="1"/>
      <w:numFmt w:val="lowerLetter"/>
      <w:lvlText w:val="%2."/>
      <w:lvlJc w:val="left"/>
      <w:pPr>
        <w:tabs>
          <w:tab w:val="num" w:pos="1931"/>
        </w:tabs>
        <w:ind w:left="1931" w:hanging="360"/>
      </w:pPr>
      <w:rPr>
        <w:rFonts w:ascii="Courier New" w:eastAsia="Times New Roman" w:hAnsi="Courier New" w:cs="Times New Roman"/>
      </w:rPr>
    </w:lvl>
    <w:lvl w:ilvl="2">
      <w:start w:val="1"/>
      <w:numFmt w:val="lowerRoman"/>
      <w:lvlText w:val="%2.%3."/>
      <w:lvlJc w:val="right"/>
      <w:pPr>
        <w:tabs>
          <w:tab w:val="num" w:pos="2651"/>
        </w:tabs>
        <w:ind w:left="2651"/>
      </w:pPr>
      <w:rPr>
        <w:rFonts w:ascii="Courier New" w:eastAsia="Times New Roman" w:hAnsi="Courier New" w:cs="Times New Roman"/>
      </w:rPr>
    </w:lvl>
    <w:lvl w:ilvl="3">
      <w:start w:val="1"/>
      <w:numFmt w:val="decimal"/>
      <w:lvlText w:val="%2.%3.%4."/>
      <w:lvlJc w:val="left"/>
      <w:pPr>
        <w:tabs>
          <w:tab w:val="num" w:pos="3371"/>
        </w:tabs>
        <w:ind w:left="3371" w:hanging="360"/>
      </w:pPr>
      <w:rPr>
        <w:rFonts w:ascii="Courier New" w:eastAsia="Times New Roman" w:hAnsi="Courier New" w:cs="Times New Roman"/>
      </w:rPr>
    </w:lvl>
    <w:lvl w:ilvl="4">
      <w:start w:val="1"/>
      <w:numFmt w:val="lowerLetter"/>
      <w:lvlText w:val="%2.%3.%4.%5."/>
      <w:lvlJc w:val="left"/>
      <w:pPr>
        <w:tabs>
          <w:tab w:val="num" w:pos="4091"/>
        </w:tabs>
        <w:ind w:left="4091" w:hanging="360"/>
      </w:pPr>
      <w:rPr>
        <w:rFonts w:ascii="Courier New" w:eastAsia="Times New Roman" w:hAnsi="Courier New" w:cs="Times New Roman"/>
      </w:rPr>
    </w:lvl>
    <w:lvl w:ilvl="5">
      <w:start w:val="1"/>
      <w:numFmt w:val="lowerRoman"/>
      <w:lvlText w:val="%2.%3.%4.%5.%6."/>
      <w:lvlJc w:val="right"/>
      <w:pPr>
        <w:tabs>
          <w:tab w:val="num" w:pos="4811"/>
        </w:tabs>
        <w:ind w:left="4811"/>
      </w:pPr>
      <w:rPr>
        <w:rFonts w:ascii="Courier New" w:eastAsia="Times New Roman" w:hAnsi="Courier New" w:cs="Times New Roman"/>
      </w:rPr>
    </w:lvl>
    <w:lvl w:ilvl="6">
      <w:start w:val="1"/>
      <w:numFmt w:val="decimal"/>
      <w:lvlText w:val="%2.%3.%4.%5.%6.%7."/>
      <w:lvlJc w:val="left"/>
      <w:pPr>
        <w:tabs>
          <w:tab w:val="num" w:pos="5531"/>
        </w:tabs>
        <w:ind w:left="5531" w:hanging="360"/>
      </w:pPr>
      <w:rPr>
        <w:rFonts w:ascii="Courier New" w:eastAsia="Times New Roman" w:hAnsi="Courier New" w:cs="Times New Roman"/>
      </w:rPr>
    </w:lvl>
    <w:lvl w:ilvl="7">
      <w:start w:val="1"/>
      <w:numFmt w:val="lowerLetter"/>
      <w:lvlText w:val="%2.%3.%4.%5.%6.%7.%8."/>
      <w:lvlJc w:val="left"/>
      <w:pPr>
        <w:tabs>
          <w:tab w:val="num" w:pos="6251"/>
        </w:tabs>
        <w:ind w:left="6251" w:hanging="360"/>
      </w:pPr>
      <w:rPr>
        <w:rFonts w:ascii="Courier New" w:eastAsia="Times New Roman" w:hAnsi="Courier New" w:cs="Times New Roman"/>
      </w:rPr>
    </w:lvl>
    <w:lvl w:ilvl="8">
      <w:start w:val="1"/>
      <w:numFmt w:val="lowerRoman"/>
      <w:lvlText w:val="%2.%3.%4.%5.%6.%7.%8.%9."/>
      <w:lvlJc w:val="right"/>
      <w:pPr>
        <w:tabs>
          <w:tab w:val="num" w:pos="6971"/>
        </w:tabs>
        <w:ind w:left="6971"/>
      </w:pPr>
      <w:rPr>
        <w:rFonts w:ascii="Courier New" w:eastAsia="Times New Roman" w:hAnsi="Courier New" w:cs="Times New Roman"/>
      </w:rPr>
    </w:lvl>
  </w:abstractNum>
  <w:abstractNum w:abstractNumId="7">
    <w:nsid w:val="00000008"/>
    <w:multiLevelType w:val="multilevel"/>
    <w:tmpl w:val="00000008"/>
    <w:name w:val="WW8Num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nsid w:val="009211AA"/>
    <w:multiLevelType w:val="hybridMultilevel"/>
    <w:tmpl w:val="CA70AB64"/>
    <w:lvl w:ilvl="0" w:tplc="CACA2D56">
      <w:start w:val="24"/>
      <w:numFmt w:val="decimal"/>
      <w:lvlText w:val="%1."/>
      <w:lvlJc w:val="left"/>
      <w:pPr>
        <w:ind w:left="642" w:hanging="517"/>
      </w:pPr>
      <w:rPr>
        <w:rFonts w:ascii="Times New Roman" w:eastAsia="Times New Roman" w:hAnsi="Times New Roman" w:cs="Times New Roman" w:hint="default"/>
        <w:b w:val="0"/>
        <w:bCs w:val="0"/>
        <w:i w:val="0"/>
        <w:iCs w:val="0"/>
        <w:w w:val="92"/>
        <w:sz w:val="25"/>
        <w:szCs w:val="25"/>
        <w:lang w:val="ru-RU" w:eastAsia="en-US" w:bidi="ar-SA"/>
      </w:rPr>
    </w:lvl>
    <w:lvl w:ilvl="1" w:tplc="8BAE0CF4">
      <w:numFmt w:val="bullet"/>
      <w:lvlText w:val="•"/>
      <w:lvlJc w:val="left"/>
      <w:pPr>
        <w:ind w:left="1186" w:hanging="517"/>
      </w:pPr>
      <w:rPr>
        <w:rFonts w:hint="default"/>
        <w:lang w:val="ru-RU" w:eastAsia="en-US" w:bidi="ar-SA"/>
      </w:rPr>
    </w:lvl>
    <w:lvl w:ilvl="2" w:tplc="4C3C231A">
      <w:numFmt w:val="bullet"/>
      <w:lvlText w:val="•"/>
      <w:lvlJc w:val="left"/>
      <w:pPr>
        <w:ind w:left="1732" w:hanging="517"/>
      </w:pPr>
      <w:rPr>
        <w:rFonts w:hint="default"/>
        <w:lang w:val="ru-RU" w:eastAsia="en-US" w:bidi="ar-SA"/>
      </w:rPr>
    </w:lvl>
    <w:lvl w:ilvl="3" w:tplc="00F6376A">
      <w:numFmt w:val="bullet"/>
      <w:lvlText w:val="•"/>
      <w:lvlJc w:val="left"/>
      <w:pPr>
        <w:ind w:left="2278" w:hanging="517"/>
      </w:pPr>
      <w:rPr>
        <w:rFonts w:hint="default"/>
        <w:lang w:val="ru-RU" w:eastAsia="en-US" w:bidi="ar-SA"/>
      </w:rPr>
    </w:lvl>
    <w:lvl w:ilvl="4" w:tplc="63787652">
      <w:numFmt w:val="bullet"/>
      <w:lvlText w:val="•"/>
      <w:lvlJc w:val="left"/>
      <w:pPr>
        <w:ind w:left="2824" w:hanging="517"/>
      </w:pPr>
      <w:rPr>
        <w:rFonts w:hint="default"/>
        <w:lang w:val="ru-RU" w:eastAsia="en-US" w:bidi="ar-SA"/>
      </w:rPr>
    </w:lvl>
    <w:lvl w:ilvl="5" w:tplc="A3E2A074">
      <w:numFmt w:val="bullet"/>
      <w:lvlText w:val="•"/>
      <w:lvlJc w:val="left"/>
      <w:pPr>
        <w:ind w:left="3370" w:hanging="517"/>
      </w:pPr>
      <w:rPr>
        <w:rFonts w:hint="default"/>
        <w:lang w:val="ru-RU" w:eastAsia="en-US" w:bidi="ar-SA"/>
      </w:rPr>
    </w:lvl>
    <w:lvl w:ilvl="6" w:tplc="26BE9EF8">
      <w:numFmt w:val="bullet"/>
      <w:lvlText w:val="•"/>
      <w:lvlJc w:val="left"/>
      <w:pPr>
        <w:ind w:left="3916" w:hanging="517"/>
      </w:pPr>
      <w:rPr>
        <w:rFonts w:hint="default"/>
        <w:lang w:val="ru-RU" w:eastAsia="en-US" w:bidi="ar-SA"/>
      </w:rPr>
    </w:lvl>
    <w:lvl w:ilvl="7" w:tplc="093A3CEA">
      <w:numFmt w:val="bullet"/>
      <w:lvlText w:val="•"/>
      <w:lvlJc w:val="left"/>
      <w:pPr>
        <w:ind w:left="4462" w:hanging="517"/>
      </w:pPr>
      <w:rPr>
        <w:rFonts w:hint="default"/>
        <w:lang w:val="ru-RU" w:eastAsia="en-US" w:bidi="ar-SA"/>
      </w:rPr>
    </w:lvl>
    <w:lvl w:ilvl="8" w:tplc="355A3992">
      <w:numFmt w:val="bullet"/>
      <w:lvlText w:val="•"/>
      <w:lvlJc w:val="left"/>
      <w:pPr>
        <w:ind w:left="5008" w:hanging="517"/>
      </w:pPr>
      <w:rPr>
        <w:rFonts w:hint="default"/>
        <w:lang w:val="ru-RU" w:eastAsia="en-US" w:bidi="ar-SA"/>
      </w:rPr>
    </w:lvl>
  </w:abstractNum>
  <w:abstractNum w:abstractNumId="10">
    <w:nsid w:val="017B0954"/>
    <w:multiLevelType w:val="multilevel"/>
    <w:tmpl w:val="BB66A71C"/>
    <w:lvl w:ilvl="0">
      <w:start w:val="1"/>
      <w:numFmt w:val="decimal"/>
      <w:lvlText w:val="%1."/>
      <w:lvlJc w:val="left"/>
      <w:pPr>
        <w:tabs>
          <w:tab w:val="num" w:pos="502"/>
        </w:tabs>
        <w:ind w:left="502"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7B13B18"/>
    <w:multiLevelType w:val="multilevel"/>
    <w:tmpl w:val="B136E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9DB3B5F"/>
    <w:multiLevelType w:val="multilevel"/>
    <w:tmpl w:val="C5FCF0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9EA0827"/>
    <w:multiLevelType w:val="singleLevel"/>
    <w:tmpl w:val="F8765698"/>
    <w:lvl w:ilvl="0">
      <w:start w:val="1"/>
      <w:numFmt w:val="decimal"/>
      <w:lvlText w:val="%1."/>
      <w:lvlJc w:val="left"/>
      <w:pPr>
        <w:tabs>
          <w:tab w:val="num" w:pos="660"/>
        </w:tabs>
        <w:ind w:left="660" w:hanging="360"/>
      </w:pPr>
      <w:rPr>
        <w:rFonts w:hint="default"/>
      </w:rPr>
    </w:lvl>
  </w:abstractNum>
  <w:abstractNum w:abstractNumId="14">
    <w:nsid w:val="0CA66FD3"/>
    <w:multiLevelType w:val="hybridMultilevel"/>
    <w:tmpl w:val="7F9ABDEA"/>
    <w:lvl w:ilvl="0" w:tplc="66F42DE0">
      <w:start w:val="21"/>
      <w:numFmt w:val="decimal"/>
      <w:lvlText w:val="%1."/>
      <w:lvlJc w:val="left"/>
      <w:pPr>
        <w:ind w:left="642" w:hanging="517"/>
      </w:pPr>
      <w:rPr>
        <w:rFonts w:ascii="Times New Roman" w:eastAsia="Times New Roman" w:hAnsi="Times New Roman" w:cs="Times New Roman" w:hint="default"/>
        <w:b w:val="0"/>
        <w:bCs w:val="0"/>
        <w:i w:val="0"/>
        <w:iCs w:val="0"/>
        <w:w w:val="92"/>
        <w:sz w:val="25"/>
        <w:szCs w:val="25"/>
        <w:lang w:val="ru-RU" w:eastAsia="en-US" w:bidi="ar-SA"/>
      </w:rPr>
    </w:lvl>
    <w:lvl w:ilvl="1" w:tplc="3E8CF4C6">
      <w:numFmt w:val="bullet"/>
      <w:lvlText w:val="•"/>
      <w:lvlJc w:val="left"/>
      <w:pPr>
        <w:ind w:left="1186" w:hanging="517"/>
      </w:pPr>
      <w:rPr>
        <w:rFonts w:hint="default"/>
        <w:lang w:val="ru-RU" w:eastAsia="en-US" w:bidi="ar-SA"/>
      </w:rPr>
    </w:lvl>
    <w:lvl w:ilvl="2" w:tplc="E5428FCA">
      <w:numFmt w:val="bullet"/>
      <w:lvlText w:val="•"/>
      <w:lvlJc w:val="left"/>
      <w:pPr>
        <w:ind w:left="1732" w:hanging="517"/>
      </w:pPr>
      <w:rPr>
        <w:rFonts w:hint="default"/>
        <w:lang w:val="ru-RU" w:eastAsia="en-US" w:bidi="ar-SA"/>
      </w:rPr>
    </w:lvl>
    <w:lvl w:ilvl="3" w:tplc="BDF05878">
      <w:numFmt w:val="bullet"/>
      <w:lvlText w:val="•"/>
      <w:lvlJc w:val="left"/>
      <w:pPr>
        <w:ind w:left="2278" w:hanging="517"/>
      </w:pPr>
      <w:rPr>
        <w:rFonts w:hint="default"/>
        <w:lang w:val="ru-RU" w:eastAsia="en-US" w:bidi="ar-SA"/>
      </w:rPr>
    </w:lvl>
    <w:lvl w:ilvl="4" w:tplc="67FCB73C">
      <w:numFmt w:val="bullet"/>
      <w:lvlText w:val="•"/>
      <w:lvlJc w:val="left"/>
      <w:pPr>
        <w:ind w:left="2824" w:hanging="517"/>
      </w:pPr>
      <w:rPr>
        <w:rFonts w:hint="default"/>
        <w:lang w:val="ru-RU" w:eastAsia="en-US" w:bidi="ar-SA"/>
      </w:rPr>
    </w:lvl>
    <w:lvl w:ilvl="5" w:tplc="2D0A673E">
      <w:numFmt w:val="bullet"/>
      <w:lvlText w:val="•"/>
      <w:lvlJc w:val="left"/>
      <w:pPr>
        <w:ind w:left="3370" w:hanging="517"/>
      </w:pPr>
      <w:rPr>
        <w:rFonts w:hint="default"/>
        <w:lang w:val="ru-RU" w:eastAsia="en-US" w:bidi="ar-SA"/>
      </w:rPr>
    </w:lvl>
    <w:lvl w:ilvl="6" w:tplc="21700D28">
      <w:numFmt w:val="bullet"/>
      <w:lvlText w:val="•"/>
      <w:lvlJc w:val="left"/>
      <w:pPr>
        <w:ind w:left="3916" w:hanging="517"/>
      </w:pPr>
      <w:rPr>
        <w:rFonts w:hint="default"/>
        <w:lang w:val="ru-RU" w:eastAsia="en-US" w:bidi="ar-SA"/>
      </w:rPr>
    </w:lvl>
    <w:lvl w:ilvl="7" w:tplc="05E8F5E4">
      <w:numFmt w:val="bullet"/>
      <w:lvlText w:val="•"/>
      <w:lvlJc w:val="left"/>
      <w:pPr>
        <w:ind w:left="4462" w:hanging="517"/>
      </w:pPr>
      <w:rPr>
        <w:rFonts w:hint="default"/>
        <w:lang w:val="ru-RU" w:eastAsia="en-US" w:bidi="ar-SA"/>
      </w:rPr>
    </w:lvl>
    <w:lvl w:ilvl="8" w:tplc="D42AD42E">
      <w:numFmt w:val="bullet"/>
      <w:lvlText w:val="•"/>
      <w:lvlJc w:val="left"/>
      <w:pPr>
        <w:ind w:left="5008" w:hanging="517"/>
      </w:pPr>
      <w:rPr>
        <w:rFonts w:hint="default"/>
        <w:lang w:val="ru-RU" w:eastAsia="en-US" w:bidi="ar-SA"/>
      </w:rPr>
    </w:lvl>
  </w:abstractNum>
  <w:abstractNum w:abstractNumId="15">
    <w:nsid w:val="0DDF5A9C"/>
    <w:multiLevelType w:val="hybridMultilevel"/>
    <w:tmpl w:val="996C2A42"/>
    <w:lvl w:ilvl="0" w:tplc="7FAA40B6">
      <w:start w:val="2"/>
      <w:numFmt w:val="decimal"/>
      <w:lvlText w:val="%1."/>
      <w:lvlJc w:val="left"/>
      <w:pPr>
        <w:ind w:left="361" w:hanging="241"/>
      </w:pPr>
      <w:rPr>
        <w:rFonts w:ascii="Times New Roman" w:eastAsia="Times New Roman" w:hAnsi="Times New Roman" w:cs="Times New Roman" w:hint="default"/>
        <w:b w:val="0"/>
        <w:bCs w:val="0"/>
        <w:i w:val="0"/>
        <w:iCs w:val="0"/>
        <w:w w:val="93"/>
        <w:sz w:val="25"/>
        <w:szCs w:val="25"/>
        <w:lang w:val="ru-RU" w:eastAsia="en-US" w:bidi="ar-SA"/>
      </w:rPr>
    </w:lvl>
    <w:lvl w:ilvl="1" w:tplc="1ACECB34">
      <w:numFmt w:val="bullet"/>
      <w:lvlText w:val="•"/>
      <w:lvlJc w:val="left"/>
      <w:pPr>
        <w:ind w:left="934" w:hanging="241"/>
      </w:pPr>
      <w:rPr>
        <w:rFonts w:hint="default"/>
        <w:lang w:val="ru-RU" w:eastAsia="en-US" w:bidi="ar-SA"/>
      </w:rPr>
    </w:lvl>
    <w:lvl w:ilvl="2" w:tplc="1C32ED0A">
      <w:numFmt w:val="bullet"/>
      <w:lvlText w:val="•"/>
      <w:lvlJc w:val="left"/>
      <w:pPr>
        <w:ind w:left="1508" w:hanging="241"/>
      </w:pPr>
      <w:rPr>
        <w:rFonts w:hint="default"/>
        <w:lang w:val="ru-RU" w:eastAsia="en-US" w:bidi="ar-SA"/>
      </w:rPr>
    </w:lvl>
    <w:lvl w:ilvl="3" w:tplc="4BAECF40">
      <w:numFmt w:val="bullet"/>
      <w:lvlText w:val="•"/>
      <w:lvlJc w:val="left"/>
      <w:pPr>
        <w:ind w:left="2082" w:hanging="241"/>
      </w:pPr>
      <w:rPr>
        <w:rFonts w:hint="default"/>
        <w:lang w:val="ru-RU" w:eastAsia="en-US" w:bidi="ar-SA"/>
      </w:rPr>
    </w:lvl>
    <w:lvl w:ilvl="4" w:tplc="6D9C7252">
      <w:numFmt w:val="bullet"/>
      <w:lvlText w:val="•"/>
      <w:lvlJc w:val="left"/>
      <w:pPr>
        <w:ind w:left="2656" w:hanging="241"/>
      </w:pPr>
      <w:rPr>
        <w:rFonts w:hint="default"/>
        <w:lang w:val="ru-RU" w:eastAsia="en-US" w:bidi="ar-SA"/>
      </w:rPr>
    </w:lvl>
    <w:lvl w:ilvl="5" w:tplc="58D8B9BC">
      <w:numFmt w:val="bullet"/>
      <w:lvlText w:val="•"/>
      <w:lvlJc w:val="left"/>
      <w:pPr>
        <w:ind w:left="3230" w:hanging="241"/>
      </w:pPr>
      <w:rPr>
        <w:rFonts w:hint="default"/>
        <w:lang w:val="ru-RU" w:eastAsia="en-US" w:bidi="ar-SA"/>
      </w:rPr>
    </w:lvl>
    <w:lvl w:ilvl="6" w:tplc="EE90D3F0">
      <w:numFmt w:val="bullet"/>
      <w:lvlText w:val="•"/>
      <w:lvlJc w:val="left"/>
      <w:pPr>
        <w:ind w:left="3804" w:hanging="241"/>
      </w:pPr>
      <w:rPr>
        <w:rFonts w:hint="default"/>
        <w:lang w:val="ru-RU" w:eastAsia="en-US" w:bidi="ar-SA"/>
      </w:rPr>
    </w:lvl>
    <w:lvl w:ilvl="7" w:tplc="336046AE">
      <w:numFmt w:val="bullet"/>
      <w:lvlText w:val="•"/>
      <w:lvlJc w:val="left"/>
      <w:pPr>
        <w:ind w:left="4378" w:hanging="241"/>
      </w:pPr>
      <w:rPr>
        <w:rFonts w:hint="default"/>
        <w:lang w:val="ru-RU" w:eastAsia="en-US" w:bidi="ar-SA"/>
      </w:rPr>
    </w:lvl>
    <w:lvl w:ilvl="8" w:tplc="0FC8AE8E">
      <w:numFmt w:val="bullet"/>
      <w:lvlText w:val="•"/>
      <w:lvlJc w:val="left"/>
      <w:pPr>
        <w:ind w:left="4952" w:hanging="241"/>
      </w:pPr>
      <w:rPr>
        <w:rFonts w:hint="default"/>
        <w:lang w:val="ru-RU" w:eastAsia="en-US" w:bidi="ar-SA"/>
      </w:rPr>
    </w:lvl>
  </w:abstractNum>
  <w:abstractNum w:abstractNumId="16">
    <w:nsid w:val="121141F7"/>
    <w:multiLevelType w:val="hybridMultilevel"/>
    <w:tmpl w:val="C9D0ECBA"/>
    <w:lvl w:ilvl="0" w:tplc="36CEF6AE">
      <w:start w:val="12"/>
      <w:numFmt w:val="decimal"/>
      <w:lvlText w:val="%1."/>
      <w:lvlJc w:val="left"/>
      <w:pPr>
        <w:ind w:left="630" w:hanging="510"/>
      </w:pPr>
      <w:rPr>
        <w:rFonts w:ascii="Times New Roman" w:eastAsia="Times New Roman" w:hAnsi="Times New Roman" w:cs="Times New Roman" w:hint="default"/>
        <w:b w:val="0"/>
        <w:bCs w:val="0"/>
        <w:i w:val="0"/>
        <w:iCs w:val="0"/>
        <w:w w:val="93"/>
        <w:sz w:val="25"/>
        <w:szCs w:val="25"/>
        <w:lang w:val="ru-RU" w:eastAsia="en-US" w:bidi="ar-SA"/>
      </w:rPr>
    </w:lvl>
    <w:lvl w:ilvl="1" w:tplc="33B04B0A">
      <w:numFmt w:val="bullet"/>
      <w:lvlText w:val="•"/>
      <w:lvlJc w:val="left"/>
      <w:pPr>
        <w:ind w:left="1186" w:hanging="510"/>
      </w:pPr>
      <w:rPr>
        <w:rFonts w:hint="default"/>
        <w:lang w:val="ru-RU" w:eastAsia="en-US" w:bidi="ar-SA"/>
      </w:rPr>
    </w:lvl>
    <w:lvl w:ilvl="2" w:tplc="2FBEF210">
      <w:numFmt w:val="bullet"/>
      <w:lvlText w:val="•"/>
      <w:lvlJc w:val="left"/>
      <w:pPr>
        <w:ind w:left="1732" w:hanging="510"/>
      </w:pPr>
      <w:rPr>
        <w:rFonts w:hint="default"/>
        <w:lang w:val="ru-RU" w:eastAsia="en-US" w:bidi="ar-SA"/>
      </w:rPr>
    </w:lvl>
    <w:lvl w:ilvl="3" w:tplc="099E5DA6">
      <w:numFmt w:val="bullet"/>
      <w:lvlText w:val="•"/>
      <w:lvlJc w:val="left"/>
      <w:pPr>
        <w:ind w:left="2278" w:hanging="510"/>
      </w:pPr>
      <w:rPr>
        <w:rFonts w:hint="default"/>
        <w:lang w:val="ru-RU" w:eastAsia="en-US" w:bidi="ar-SA"/>
      </w:rPr>
    </w:lvl>
    <w:lvl w:ilvl="4" w:tplc="294CA568">
      <w:numFmt w:val="bullet"/>
      <w:lvlText w:val="•"/>
      <w:lvlJc w:val="left"/>
      <w:pPr>
        <w:ind w:left="2824" w:hanging="510"/>
      </w:pPr>
      <w:rPr>
        <w:rFonts w:hint="default"/>
        <w:lang w:val="ru-RU" w:eastAsia="en-US" w:bidi="ar-SA"/>
      </w:rPr>
    </w:lvl>
    <w:lvl w:ilvl="5" w:tplc="28907F58">
      <w:numFmt w:val="bullet"/>
      <w:lvlText w:val="•"/>
      <w:lvlJc w:val="left"/>
      <w:pPr>
        <w:ind w:left="3370" w:hanging="510"/>
      </w:pPr>
      <w:rPr>
        <w:rFonts w:hint="default"/>
        <w:lang w:val="ru-RU" w:eastAsia="en-US" w:bidi="ar-SA"/>
      </w:rPr>
    </w:lvl>
    <w:lvl w:ilvl="6" w:tplc="DC3216B2">
      <w:numFmt w:val="bullet"/>
      <w:lvlText w:val="•"/>
      <w:lvlJc w:val="left"/>
      <w:pPr>
        <w:ind w:left="3916" w:hanging="510"/>
      </w:pPr>
      <w:rPr>
        <w:rFonts w:hint="default"/>
        <w:lang w:val="ru-RU" w:eastAsia="en-US" w:bidi="ar-SA"/>
      </w:rPr>
    </w:lvl>
    <w:lvl w:ilvl="7" w:tplc="2C38ADAA">
      <w:numFmt w:val="bullet"/>
      <w:lvlText w:val="•"/>
      <w:lvlJc w:val="left"/>
      <w:pPr>
        <w:ind w:left="4462" w:hanging="510"/>
      </w:pPr>
      <w:rPr>
        <w:rFonts w:hint="default"/>
        <w:lang w:val="ru-RU" w:eastAsia="en-US" w:bidi="ar-SA"/>
      </w:rPr>
    </w:lvl>
    <w:lvl w:ilvl="8" w:tplc="0990571A">
      <w:numFmt w:val="bullet"/>
      <w:lvlText w:val="•"/>
      <w:lvlJc w:val="left"/>
      <w:pPr>
        <w:ind w:left="5008" w:hanging="510"/>
      </w:pPr>
      <w:rPr>
        <w:rFonts w:hint="default"/>
        <w:lang w:val="ru-RU" w:eastAsia="en-US" w:bidi="ar-SA"/>
      </w:rPr>
    </w:lvl>
  </w:abstractNum>
  <w:abstractNum w:abstractNumId="17">
    <w:nsid w:val="14C73ADD"/>
    <w:multiLevelType w:val="multilevel"/>
    <w:tmpl w:val="FB64EF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65270C1"/>
    <w:multiLevelType w:val="multilevel"/>
    <w:tmpl w:val="ECFAF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9101A7"/>
    <w:multiLevelType w:val="multilevel"/>
    <w:tmpl w:val="32762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386FC7"/>
    <w:multiLevelType w:val="multilevel"/>
    <w:tmpl w:val="CF82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5FF47C8"/>
    <w:multiLevelType w:val="multilevel"/>
    <w:tmpl w:val="0CBE4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436D0C"/>
    <w:multiLevelType w:val="multilevel"/>
    <w:tmpl w:val="1C1C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B270CE"/>
    <w:multiLevelType w:val="multilevel"/>
    <w:tmpl w:val="B81A5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837A0E"/>
    <w:multiLevelType w:val="hybridMultilevel"/>
    <w:tmpl w:val="69A44168"/>
    <w:lvl w:ilvl="0" w:tplc="8632A676">
      <w:start w:val="1"/>
      <w:numFmt w:val="bullet"/>
      <w:lvlText w:val=""/>
      <w:lvlPicBulletId w:val="0"/>
      <w:lvlJc w:val="left"/>
      <w:pPr>
        <w:tabs>
          <w:tab w:val="num" w:pos="720"/>
        </w:tabs>
        <w:ind w:left="720" w:hanging="360"/>
      </w:pPr>
      <w:rPr>
        <w:rFonts w:ascii="Symbol" w:hAnsi="Symbol" w:hint="default"/>
      </w:rPr>
    </w:lvl>
    <w:lvl w:ilvl="1" w:tplc="94564D4C" w:tentative="1">
      <w:start w:val="1"/>
      <w:numFmt w:val="bullet"/>
      <w:lvlText w:val=""/>
      <w:lvlJc w:val="left"/>
      <w:pPr>
        <w:tabs>
          <w:tab w:val="num" w:pos="1440"/>
        </w:tabs>
        <w:ind w:left="1440" w:hanging="360"/>
      </w:pPr>
      <w:rPr>
        <w:rFonts w:ascii="Symbol" w:hAnsi="Symbol" w:hint="default"/>
      </w:rPr>
    </w:lvl>
    <w:lvl w:ilvl="2" w:tplc="D6F6497E" w:tentative="1">
      <w:start w:val="1"/>
      <w:numFmt w:val="bullet"/>
      <w:lvlText w:val=""/>
      <w:lvlJc w:val="left"/>
      <w:pPr>
        <w:tabs>
          <w:tab w:val="num" w:pos="2160"/>
        </w:tabs>
        <w:ind w:left="2160" w:hanging="360"/>
      </w:pPr>
      <w:rPr>
        <w:rFonts w:ascii="Symbol" w:hAnsi="Symbol" w:hint="default"/>
      </w:rPr>
    </w:lvl>
    <w:lvl w:ilvl="3" w:tplc="FC341372" w:tentative="1">
      <w:start w:val="1"/>
      <w:numFmt w:val="bullet"/>
      <w:lvlText w:val=""/>
      <w:lvlJc w:val="left"/>
      <w:pPr>
        <w:tabs>
          <w:tab w:val="num" w:pos="2880"/>
        </w:tabs>
        <w:ind w:left="2880" w:hanging="360"/>
      </w:pPr>
      <w:rPr>
        <w:rFonts w:ascii="Symbol" w:hAnsi="Symbol" w:hint="default"/>
      </w:rPr>
    </w:lvl>
    <w:lvl w:ilvl="4" w:tplc="4530AD58" w:tentative="1">
      <w:start w:val="1"/>
      <w:numFmt w:val="bullet"/>
      <w:lvlText w:val=""/>
      <w:lvlJc w:val="left"/>
      <w:pPr>
        <w:tabs>
          <w:tab w:val="num" w:pos="3600"/>
        </w:tabs>
        <w:ind w:left="3600" w:hanging="360"/>
      </w:pPr>
      <w:rPr>
        <w:rFonts w:ascii="Symbol" w:hAnsi="Symbol" w:hint="default"/>
      </w:rPr>
    </w:lvl>
    <w:lvl w:ilvl="5" w:tplc="A2808B38" w:tentative="1">
      <w:start w:val="1"/>
      <w:numFmt w:val="bullet"/>
      <w:lvlText w:val=""/>
      <w:lvlJc w:val="left"/>
      <w:pPr>
        <w:tabs>
          <w:tab w:val="num" w:pos="4320"/>
        </w:tabs>
        <w:ind w:left="4320" w:hanging="360"/>
      </w:pPr>
      <w:rPr>
        <w:rFonts w:ascii="Symbol" w:hAnsi="Symbol" w:hint="default"/>
      </w:rPr>
    </w:lvl>
    <w:lvl w:ilvl="6" w:tplc="5E4021B0" w:tentative="1">
      <w:start w:val="1"/>
      <w:numFmt w:val="bullet"/>
      <w:lvlText w:val=""/>
      <w:lvlJc w:val="left"/>
      <w:pPr>
        <w:tabs>
          <w:tab w:val="num" w:pos="5040"/>
        </w:tabs>
        <w:ind w:left="5040" w:hanging="360"/>
      </w:pPr>
      <w:rPr>
        <w:rFonts w:ascii="Symbol" w:hAnsi="Symbol" w:hint="default"/>
      </w:rPr>
    </w:lvl>
    <w:lvl w:ilvl="7" w:tplc="A4A86762" w:tentative="1">
      <w:start w:val="1"/>
      <w:numFmt w:val="bullet"/>
      <w:lvlText w:val=""/>
      <w:lvlJc w:val="left"/>
      <w:pPr>
        <w:tabs>
          <w:tab w:val="num" w:pos="5760"/>
        </w:tabs>
        <w:ind w:left="5760" w:hanging="360"/>
      </w:pPr>
      <w:rPr>
        <w:rFonts w:ascii="Symbol" w:hAnsi="Symbol" w:hint="default"/>
      </w:rPr>
    </w:lvl>
    <w:lvl w:ilvl="8" w:tplc="AE28CD32" w:tentative="1">
      <w:start w:val="1"/>
      <w:numFmt w:val="bullet"/>
      <w:lvlText w:val=""/>
      <w:lvlJc w:val="left"/>
      <w:pPr>
        <w:tabs>
          <w:tab w:val="num" w:pos="6480"/>
        </w:tabs>
        <w:ind w:left="6480" w:hanging="360"/>
      </w:pPr>
      <w:rPr>
        <w:rFonts w:ascii="Symbol" w:hAnsi="Symbol" w:hint="default"/>
      </w:rPr>
    </w:lvl>
  </w:abstractNum>
  <w:abstractNum w:abstractNumId="25">
    <w:nsid w:val="4B8029BD"/>
    <w:multiLevelType w:val="multilevel"/>
    <w:tmpl w:val="EF6E0302"/>
    <w:lvl w:ilvl="0">
      <w:start w:val="1"/>
      <w:numFmt w:val="decimal"/>
      <w:lvlText w:val="%1."/>
      <w:lvlJc w:val="left"/>
      <w:pPr>
        <w:ind w:left="3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FB213CA"/>
    <w:multiLevelType w:val="hybridMultilevel"/>
    <w:tmpl w:val="9C947A88"/>
    <w:lvl w:ilvl="0" w:tplc="33A8318A">
      <w:start w:val="18"/>
      <w:numFmt w:val="decimal"/>
      <w:lvlText w:val="%1."/>
      <w:lvlJc w:val="left"/>
      <w:pPr>
        <w:ind w:left="611" w:hanging="490"/>
      </w:pPr>
      <w:rPr>
        <w:rFonts w:ascii="Times New Roman" w:eastAsia="Times New Roman" w:hAnsi="Times New Roman" w:cs="Times New Roman" w:hint="default"/>
        <w:b w:val="0"/>
        <w:bCs w:val="0"/>
        <w:i w:val="0"/>
        <w:iCs w:val="0"/>
        <w:w w:val="93"/>
        <w:sz w:val="25"/>
        <w:szCs w:val="25"/>
        <w:lang w:val="ru-RU" w:eastAsia="en-US" w:bidi="ar-SA"/>
      </w:rPr>
    </w:lvl>
    <w:lvl w:ilvl="1" w:tplc="C156A200">
      <w:numFmt w:val="bullet"/>
      <w:lvlText w:val="•"/>
      <w:lvlJc w:val="left"/>
      <w:pPr>
        <w:ind w:left="1168" w:hanging="490"/>
      </w:pPr>
      <w:rPr>
        <w:rFonts w:hint="default"/>
        <w:lang w:val="ru-RU" w:eastAsia="en-US" w:bidi="ar-SA"/>
      </w:rPr>
    </w:lvl>
    <w:lvl w:ilvl="2" w:tplc="730AB042">
      <w:numFmt w:val="bullet"/>
      <w:lvlText w:val="•"/>
      <w:lvlJc w:val="left"/>
      <w:pPr>
        <w:ind w:left="1716" w:hanging="490"/>
      </w:pPr>
      <w:rPr>
        <w:rFonts w:hint="default"/>
        <w:lang w:val="ru-RU" w:eastAsia="en-US" w:bidi="ar-SA"/>
      </w:rPr>
    </w:lvl>
    <w:lvl w:ilvl="3" w:tplc="82D491BC">
      <w:numFmt w:val="bullet"/>
      <w:lvlText w:val="•"/>
      <w:lvlJc w:val="left"/>
      <w:pPr>
        <w:ind w:left="2264" w:hanging="490"/>
      </w:pPr>
      <w:rPr>
        <w:rFonts w:hint="default"/>
        <w:lang w:val="ru-RU" w:eastAsia="en-US" w:bidi="ar-SA"/>
      </w:rPr>
    </w:lvl>
    <w:lvl w:ilvl="4" w:tplc="7C6463C0">
      <w:numFmt w:val="bullet"/>
      <w:lvlText w:val="•"/>
      <w:lvlJc w:val="left"/>
      <w:pPr>
        <w:ind w:left="2812" w:hanging="490"/>
      </w:pPr>
      <w:rPr>
        <w:rFonts w:hint="default"/>
        <w:lang w:val="ru-RU" w:eastAsia="en-US" w:bidi="ar-SA"/>
      </w:rPr>
    </w:lvl>
    <w:lvl w:ilvl="5" w:tplc="4274B806">
      <w:numFmt w:val="bullet"/>
      <w:lvlText w:val="•"/>
      <w:lvlJc w:val="left"/>
      <w:pPr>
        <w:ind w:left="3360" w:hanging="490"/>
      </w:pPr>
      <w:rPr>
        <w:rFonts w:hint="default"/>
        <w:lang w:val="ru-RU" w:eastAsia="en-US" w:bidi="ar-SA"/>
      </w:rPr>
    </w:lvl>
    <w:lvl w:ilvl="6" w:tplc="3ED25C7C">
      <w:numFmt w:val="bullet"/>
      <w:lvlText w:val="•"/>
      <w:lvlJc w:val="left"/>
      <w:pPr>
        <w:ind w:left="3908" w:hanging="490"/>
      </w:pPr>
      <w:rPr>
        <w:rFonts w:hint="default"/>
        <w:lang w:val="ru-RU" w:eastAsia="en-US" w:bidi="ar-SA"/>
      </w:rPr>
    </w:lvl>
    <w:lvl w:ilvl="7" w:tplc="8CA64934">
      <w:numFmt w:val="bullet"/>
      <w:lvlText w:val="•"/>
      <w:lvlJc w:val="left"/>
      <w:pPr>
        <w:ind w:left="4456" w:hanging="490"/>
      </w:pPr>
      <w:rPr>
        <w:rFonts w:hint="default"/>
        <w:lang w:val="ru-RU" w:eastAsia="en-US" w:bidi="ar-SA"/>
      </w:rPr>
    </w:lvl>
    <w:lvl w:ilvl="8" w:tplc="E54E96D6">
      <w:numFmt w:val="bullet"/>
      <w:lvlText w:val="•"/>
      <w:lvlJc w:val="left"/>
      <w:pPr>
        <w:ind w:left="5004" w:hanging="490"/>
      </w:pPr>
      <w:rPr>
        <w:rFonts w:hint="default"/>
        <w:lang w:val="ru-RU" w:eastAsia="en-US" w:bidi="ar-SA"/>
      </w:rPr>
    </w:lvl>
  </w:abstractNum>
  <w:abstractNum w:abstractNumId="27">
    <w:nsid w:val="51A20DAD"/>
    <w:multiLevelType w:val="multilevel"/>
    <w:tmpl w:val="C448B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AA3B9A"/>
    <w:multiLevelType w:val="hybridMultilevel"/>
    <w:tmpl w:val="7BBA06F0"/>
    <w:lvl w:ilvl="0" w:tplc="04190001">
      <w:start w:val="1"/>
      <w:numFmt w:val="bullet"/>
      <w:lvlText w:val=""/>
      <w:lvlJc w:val="left"/>
      <w:pPr>
        <w:tabs>
          <w:tab w:val="num" w:pos="1680"/>
        </w:tabs>
        <w:ind w:left="16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65FA7F9D"/>
    <w:multiLevelType w:val="multilevel"/>
    <w:tmpl w:val="1FCE7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A32A3C"/>
    <w:multiLevelType w:val="multilevel"/>
    <w:tmpl w:val="F40A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8EA2C70"/>
    <w:multiLevelType w:val="hybridMultilevel"/>
    <w:tmpl w:val="F87A2958"/>
    <w:lvl w:ilvl="0" w:tplc="6D46B80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9A3FA2">
      <w:start w:val="1"/>
      <w:numFmt w:val="lowerLetter"/>
      <w:lvlText w:val="%2"/>
      <w:lvlJc w:val="left"/>
      <w:pPr>
        <w:ind w:left="1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326226">
      <w:start w:val="1"/>
      <w:numFmt w:val="lowerRoman"/>
      <w:lvlText w:val="%3"/>
      <w:lvlJc w:val="left"/>
      <w:pPr>
        <w:ind w:left="2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C0AC0E">
      <w:start w:val="1"/>
      <w:numFmt w:val="decimal"/>
      <w:lvlText w:val="%4"/>
      <w:lvlJc w:val="left"/>
      <w:pPr>
        <w:ind w:left="3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04EF3A">
      <w:start w:val="1"/>
      <w:numFmt w:val="lowerLetter"/>
      <w:lvlText w:val="%5"/>
      <w:lvlJc w:val="left"/>
      <w:pPr>
        <w:ind w:left="3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FCC9E6">
      <w:start w:val="1"/>
      <w:numFmt w:val="lowerRoman"/>
      <w:lvlText w:val="%6"/>
      <w:lvlJc w:val="left"/>
      <w:pPr>
        <w:ind w:left="4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460F1E">
      <w:start w:val="1"/>
      <w:numFmt w:val="decimal"/>
      <w:lvlText w:val="%7"/>
      <w:lvlJc w:val="left"/>
      <w:pPr>
        <w:ind w:left="5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2EF4C6">
      <w:start w:val="1"/>
      <w:numFmt w:val="lowerLetter"/>
      <w:lvlText w:val="%8"/>
      <w:lvlJc w:val="left"/>
      <w:pPr>
        <w:ind w:left="6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9EB3FE">
      <w:start w:val="1"/>
      <w:numFmt w:val="lowerRoman"/>
      <w:lvlText w:val="%9"/>
      <w:lvlJc w:val="left"/>
      <w:pPr>
        <w:ind w:left="6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BA30C1A"/>
    <w:multiLevelType w:val="hybridMultilevel"/>
    <w:tmpl w:val="05E451F0"/>
    <w:lvl w:ilvl="0" w:tplc="BA922490">
      <w:start w:val="1"/>
      <w:numFmt w:val="bullet"/>
      <w:lvlText w:val="•"/>
      <w:lvlPicBulletId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4E155E">
      <w:start w:val="1"/>
      <w:numFmt w:val="bullet"/>
      <w:lvlText w:val="o"/>
      <w:lvlJc w:val="left"/>
      <w:pPr>
        <w:ind w:left="2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002134">
      <w:start w:val="1"/>
      <w:numFmt w:val="bullet"/>
      <w:lvlText w:val="▪"/>
      <w:lvlJc w:val="left"/>
      <w:pPr>
        <w:ind w:left="2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D8DF58">
      <w:start w:val="1"/>
      <w:numFmt w:val="bullet"/>
      <w:lvlText w:val="•"/>
      <w:lvlJc w:val="left"/>
      <w:pPr>
        <w:ind w:left="3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4A3016">
      <w:start w:val="1"/>
      <w:numFmt w:val="bullet"/>
      <w:lvlText w:val="o"/>
      <w:lvlJc w:val="left"/>
      <w:pPr>
        <w:ind w:left="4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D27E5A">
      <w:start w:val="1"/>
      <w:numFmt w:val="bullet"/>
      <w:lvlText w:val="▪"/>
      <w:lvlJc w:val="left"/>
      <w:pPr>
        <w:ind w:left="4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304374">
      <w:start w:val="1"/>
      <w:numFmt w:val="bullet"/>
      <w:lvlText w:val="•"/>
      <w:lvlJc w:val="left"/>
      <w:pPr>
        <w:ind w:left="5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20B2FE">
      <w:start w:val="1"/>
      <w:numFmt w:val="bullet"/>
      <w:lvlText w:val="o"/>
      <w:lvlJc w:val="left"/>
      <w:pPr>
        <w:ind w:left="6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FC311E">
      <w:start w:val="1"/>
      <w:numFmt w:val="bullet"/>
      <w:lvlText w:val="▪"/>
      <w:lvlJc w:val="left"/>
      <w:pPr>
        <w:ind w:left="7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83E22DD"/>
    <w:multiLevelType w:val="hybridMultilevel"/>
    <w:tmpl w:val="640240DA"/>
    <w:lvl w:ilvl="0" w:tplc="42F073E6">
      <w:start w:val="5"/>
      <w:numFmt w:val="decimal"/>
      <w:lvlText w:val="%1."/>
      <w:lvlJc w:val="left"/>
      <w:pPr>
        <w:ind w:left="515" w:hanging="392"/>
      </w:pPr>
      <w:rPr>
        <w:rFonts w:ascii="Times New Roman" w:eastAsia="Times New Roman" w:hAnsi="Times New Roman" w:cs="Times New Roman" w:hint="default"/>
        <w:b w:val="0"/>
        <w:bCs w:val="0"/>
        <w:i w:val="0"/>
        <w:iCs w:val="0"/>
        <w:w w:val="91"/>
        <w:sz w:val="25"/>
        <w:szCs w:val="25"/>
        <w:lang w:val="ru-RU" w:eastAsia="en-US" w:bidi="ar-SA"/>
      </w:rPr>
    </w:lvl>
    <w:lvl w:ilvl="1" w:tplc="9B4AE95C">
      <w:numFmt w:val="bullet"/>
      <w:lvlText w:val="•"/>
      <w:lvlJc w:val="left"/>
      <w:pPr>
        <w:ind w:left="1078" w:hanging="392"/>
      </w:pPr>
      <w:rPr>
        <w:rFonts w:hint="default"/>
        <w:lang w:val="ru-RU" w:eastAsia="en-US" w:bidi="ar-SA"/>
      </w:rPr>
    </w:lvl>
    <w:lvl w:ilvl="2" w:tplc="0A34B1CA">
      <w:numFmt w:val="bullet"/>
      <w:lvlText w:val="•"/>
      <w:lvlJc w:val="left"/>
      <w:pPr>
        <w:ind w:left="1636" w:hanging="392"/>
      </w:pPr>
      <w:rPr>
        <w:rFonts w:hint="default"/>
        <w:lang w:val="ru-RU" w:eastAsia="en-US" w:bidi="ar-SA"/>
      </w:rPr>
    </w:lvl>
    <w:lvl w:ilvl="3" w:tplc="FE464F46">
      <w:numFmt w:val="bullet"/>
      <w:lvlText w:val="•"/>
      <w:lvlJc w:val="left"/>
      <w:pPr>
        <w:ind w:left="2194" w:hanging="392"/>
      </w:pPr>
      <w:rPr>
        <w:rFonts w:hint="default"/>
        <w:lang w:val="ru-RU" w:eastAsia="en-US" w:bidi="ar-SA"/>
      </w:rPr>
    </w:lvl>
    <w:lvl w:ilvl="4" w:tplc="931E809C">
      <w:numFmt w:val="bullet"/>
      <w:lvlText w:val="•"/>
      <w:lvlJc w:val="left"/>
      <w:pPr>
        <w:ind w:left="2752" w:hanging="392"/>
      </w:pPr>
      <w:rPr>
        <w:rFonts w:hint="default"/>
        <w:lang w:val="ru-RU" w:eastAsia="en-US" w:bidi="ar-SA"/>
      </w:rPr>
    </w:lvl>
    <w:lvl w:ilvl="5" w:tplc="6AB89642">
      <w:numFmt w:val="bullet"/>
      <w:lvlText w:val="•"/>
      <w:lvlJc w:val="left"/>
      <w:pPr>
        <w:ind w:left="3310" w:hanging="392"/>
      </w:pPr>
      <w:rPr>
        <w:rFonts w:hint="default"/>
        <w:lang w:val="ru-RU" w:eastAsia="en-US" w:bidi="ar-SA"/>
      </w:rPr>
    </w:lvl>
    <w:lvl w:ilvl="6" w:tplc="D9341D2E">
      <w:numFmt w:val="bullet"/>
      <w:lvlText w:val="•"/>
      <w:lvlJc w:val="left"/>
      <w:pPr>
        <w:ind w:left="3868" w:hanging="392"/>
      </w:pPr>
      <w:rPr>
        <w:rFonts w:hint="default"/>
        <w:lang w:val="ru-RU" w:eastAsia="en-US" w:bidi="ar-SA"/>
      </w:rPr>
    </w:lvl>
    <w:lvl w:ilvl="7" w:tplc="D2F23018">
      <w:numFmt w:val="bullet"/>
      <w:lvlText w:val="•"/>
      <w:lvlJc w:val="left"/>
      <w:pPr>
        <w:ind w:left="4426" w:hanging="392"/>
      </w:pPr>
      <w:rPr>
        <w:rFonts w:hint="default"/>
        <w:lang w:val="ru-RU" w:eastAsia="en-US" w:bidi="ar-SA"/>
      </w:rPr>
    </w:lvl>
    <w:lvl w:ilvl="8" w:tplc="522482A2">
      <w:numFmt w:val="bullet"/>
      <w:lvlText w:val="•"/>
      <w:lvlJc w:val="left"/>
      <w:pPr>
        <w:ind w:left="4984" w:hanging="392"/>
      </w:pPr>
      <w:rPr>
        <w:rFonts w:hint="default"/>
        <w:lang w:val="ru-RU" w:eastAsia="en-US" w:bidi="ar-SA"/>
      </w:rPr>
    </w:lvl>
  </w:abstractNum>
  <w:abstractNum w:abstractNumId="34">
    <w:nsid w:val="792A1DDD"/>
    <w:multiLevelType w:val="multilevel"/>
    <w:tmpl w:val="AEDE2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E736471"/>
    <w:multiLevelType w:val="multilevel"/>
    <w:tmpl w:val="1B422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FD61721"/>
    <w:multiLevelType w:val="hybridMultilevel"/>
    <w:tmpl w:val="104ED664"/>
    <w:lvl w:ilvl="0" w:tplc="3C1C6B16">
      <w:start w:val="9"/>
      <w:numFmt w:val="decimal"/>
      <w:lvlText w:val="%1."/>
      <w:lvlJc w:val="left"/>
      <w:pPr>
        <w:ind w:left="510" w:hanging="390"/>
      </w:pPr>
      <w:rPr>
        <w:rFonts w:ascii="Times New Roman" w:eastAsia="Times New Roman" w:hAnsi="Times New Roman" w:cs="Times New Roman" w:hint="default"/>
        <w:b w:val="0"/>
        <w:bCs w:val="0"/>
        <w:i w:val="0"/>
        <w:iCs w:val="0"/>
        <w:w w:val="93"/>
        <w:sz w:val="25"/>
        <w:szCs w:val="25"/>
        <w:lang w:val="ru-RU" w:eastAsia="en-US" w:bidi="ar-SA"/>
      </w:rPr>
    </w:lvl>
    <w:lvl w:ilvl="1" w:tplc="A72A88AC">
      <w:numFmt w:val="bullet"/>
      <w:lvlText w:val="•"/>
      <w:lvlJc w:val="left"/>
      <w:pPr>
        <w:ind w:left="1078" w:hanging="390"/>
      </w:pPr>
      <w:rPr>
        <w:rFonts w:hint="default"/>
        <w:lang w:val="ru-RU" w:eastAsia="en-US" w:bidi="ar-SA"/>
      </w:rPr>
    </w:lvl>
    <w:lvl w:ilvl="2" w:tplc="D486AD72">
      <w:numFmt w:val="bullet"/>
      <w:lvlText w:val="•"/>
      <w:lvlJc w:val="left"/>
      <w:pPr>
        <w:ind w:left="1636" w:hanging="390"/>
      </w:pPr>
      <w:rPr>
        <w:rFonts w:hint="default"/>
        <w:lang w:val="ru-RU" w:eastAsia="en-US" w:bidi="ar-SA"/>
      </w:rPr>
    </w:lvl>
    <w:lvl w:ilvl="3" w:tplc="9B384DBC">
      <w:numFmt w:val="bullet"/>
      <w:lvlText w:val="•"/>
      <w:lvlJc w:val="left"/>
      <w:pPr>
        <w:ind w:left="2194" w:hanging="390"/>
      </w:pPr>
      <w:rPr>
        <w:rFonts w:hint="default"/>
        <w:lang w:val="ru-RU" w:eastAsia="en-US" w:bidi="ar-SA"/>
      </w:rPr>
    </w:lvl>
    <w:lvl w:ilvl="4" w:tplc="7E9A6D90">
      <w:numFmt w:val="bullet"/>
      <w:lvlText w:val="•"/>
      <w:lvlJc w:val="left"/>
      <w:pPr>
        <w:ind w:left="2752" w:hanging="390"/>
      </w:pPr>
      <w:rPr>
        <w:rFonts w:hint="default"/>
        <w:lang w:val="ru-RU" w:eastAsia="en-US" w:bidi="ar-SA"/>
      </w:rPr>
    </w:lvl>
    <w:lvl w:ilvl="5" w:tplc="A0BA748C">
      <w:numFmt w:val="bullet"/>
      <w:lvlText w:val="•"/>
      <w:lvlJc w:val="left"/>
      <w:pPr>
        <w:ind w:left="3310" w:hanging="390"/>
      </w:pPr>
      <w:rPr>
        <w:rFonts w:hint="default"/>
        <w:lang w:val="ru-RU" w:eastAsia="en-US" w:bidi="ar-SA"/>
      </w:rPr>
    </w:lvl>
    <w:lvl w:ilvl="6" w:tplc="9EC67948">
      <w:numFmt w:val="bullet"/>
      <w:lvlText w:val="•"/>
      <w:lvlJc w:val="left"/>
      <w:pPr>
        <w:ind w:left="3868" w:hanging="390"/>
      </w:pPr>
      <w:rPr>
        <w:rFonts w:hint="default"/>
        <w:lang w:val="ru-RU" w:eastAsia="en-US" w:bidi="ar-SA"/>
      </w:rPr>
    </w:lvl>
    <w:lvl w:ilvl="7" w:tplc="62AA81A4">
      <w:numFmt w:val="bullet"/>
      <w:lvlText w:val="•"/>
      <w:lvlJc w:val="left"/>
      <w:pPr>
        <w:ind w:left="4426" w:hanging="390"/>
      </w:pPr>
      <w:rPr>
        <w:rFonts w:hint="default"/>
        <w:lang w:val="ru-RU" w:eastAsia="en-US" w:bidi="ar-SA"/>
      </w:rPr>
    </w:lvl>
    <w:lvl w:ilvl="8" w:tplc="11AA0ADC">
      <w:numFmt w:val="bullet"/>
      <w:lvlText w:val="•"/>
      <w:lvlJc w:val="left"/>
      <w:pPr>
        <w:ind w:left="4984" w:hanging="390"/>
      </w:pPr>
      <w:rPr>
        <w:rFonts w:hint="default"/>
        <w:lang w:val="ru-RU" w:eastAsia="en-US" w:bidi="ar-S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4"/>
  </w:num>
  <w:num w:numId="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5"/>
  </w:num>
  <w:num w:numId="14">
    <w:abstractNumId w:val="20"/>
  </w:num>
  <w:num w:numId="15">
    <w:abstractNumId w:val="29"/>
  </w:num>
  <w:num w:numId="16">
    <w:abstractNumId w:val="18"/>
  </w:num>
  <w:num w:numId="17">
    <w:abstractNumId w:val="19"/>
  </w:num>
  <w:num w:numId="18">
    <w:abstractNumId w:val="34"/>
  </w:num>
  <w:num w:numId="19">
    <w:abstractNumId w:val="30"/>
  </w:num>
  <w:num w:numId="20">
    <w:abstractNumId w:val="11"/>
  </w:num>
  <w:num w:numId="21">
    <w:abstractNumId w:val="12"/>
  </w:num>
  <w:num w:numId="22">
    <w:abstractNumId w:val="21"/>
  </w:num>
  <w:num w:numId="23">
    <w:abstractNumId w:val="27"/>
  </w:num>
  <w:num w:numId="24">
    <w:abstractNumId w:val="17"/>
  </w:num>
  <w:num w:numId="25">
    <w:abstractNumId w:val="13"/>
  </w:num>
  <w:num w:numId="26">
    <w:abstractNumId w:val="9"/>
  </w:num>
  <w:num w:numId="27">
    <w:abstractNumId w:val="14"/>
  </w:num>
  <w:num w:numId="28">
    <w:abstractNumId w:val="26"/>
  </w:num>
  <w:num w:numId="29">
    <w:abstractNumId w:val="16"/>
  </w:num>
  <w:num w:numId="30">
    <w:abstractNumId w:val="36"/>
  </w:num>
  <w:num w:numId="31">
    <w:abstractNumId w:val="33"/>
  </w:num>
  <w:num w:numId="32">
    <w:abstractNumId w:val="15"/>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1"/>
  </w:num>
  <w:num w:numId="38">
    <w:abstractNumId w:val="25"/>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9FE"/>
    <w:rsid w:val="00084129"/>
    <w:rsid w:val="000C0DA3"/>
    <w:rsid w:val="001C2707"/>
    <w:rsid w:val="0029541D"/>
    <w:rsid w:val="002C2BF3"/>
    <w:rsid w:val="0039225F"/>
    <w:rsid w:val="0043490F"/>
    <w:rsid w:val="004959FE"/>
    <w:rsid w:val="00526543"/>
    <w:rsid w:val="006560E0"/>
    <w:rsid w:val="00710879"/>
    <w:rsid w:val="00770DA3"/>
    <w:rsid w:val="007E525A"/>
    <w:rsid w:val="008936FD"/>
    <w:rsid w:val="008D49E9"/>
    <w:rsid w:val="00B864BF"/>
    <w:rsid w:val="00BB164E"/>
    <w:rsid w:val="00C65995"/>
    <w:rsid w:val="00C84346"/>
    <w:rsid w:val="00E46A4B"/>
    <w:rsid w:val="00EB263D"/>
    <w:rsid w:val="00EB584B"/>
    <w:rsid w:val="00EC7BE9"/>
    <w:rsid w:val="00FE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9FE"/>
    <w:pPr>
      <w:widowControl w:val="0"/>
      <w:suppressAutoHyphens/>
      <w:autoSpaceDE w:val="0"/>
      <w:spacing w:after="0" w:line="240" w:lineRule="auto"/>
    </w:pPr>
    <w:rPr>
      <w:rFonts w:ascii="Arial" w:eastAsia="Times New Roman" w:hAnsi="Arial" w:cs="Arial"/>
      <w:kern w:val="1"/>
      <w:sz w:val="24"/>
      <w:szCs w:val="24"/>
      <w:lang w:eastAsia="ru-RU"/>
    </w:rPr>
  </w:style>
  <w:style w:type="paragraph" w:styleId="1">
    <w:name w:val="heading 1"/>
    <w:basedOn w:val="a"/>
    <w:next w:val="a0"/>
    <w:link w:val="10"/>
    <w:uiPriority w:val="99"/>
    <w:qFormat/>
    <w:rsid w:val="004959FE"/>
    <w:pPr>
      <w:keepNext/>
      <w:widowControl/>
      <w:tabs>
        <w:tab w:val="num" w:pos="0"/>
      </w:tabs>
      <w:autoSpaceDE/>
      <w:spacing w:line="100" w:lineRule="atLeast"/>
      <w:ind w:left="432" w:hanging="432"/>
      <w:jc w:val="right"/>
      <w:outlineLvl w:val="0"/>
    </w:pPr>
    <w:rPr>
      <w:rFonts w:ascii="Calibri" w:hAnsi="Calibri" w:cs="Times New Roman"/>
      <w:b/>
      <w:bCs/>
      <w:i/>
      <w:iCs/>
      <w:kern w:val="0"/>
      <w:lang w:eastAsia="ar-SA"/>
    </w:rPr>
  </w:style>
  <w:style w:type="paragraph" w:styleId="2">
    <w:name w:val="heading 2"/>
    <w:basedOn w:val="a"/>
    <w:next w:val="a0"/>
    <w:link w:val="20"/>
    <w:uiPriority w:val="99"/>
    <w:qFormat/>
    <w:rsid w:val="004959FE"/>
    <w:pPr>
      <w:keepNext/>
      <w:keepLines/>
      <w:tabs>
        <w:tab w:val="left" w:pos="0"/>
        <w:tab w:val="left" w:pos="576"/>
      </w:tabs>
      <w:spacing w:before="200"/>
      <w:ind w:left="576" w:hanging="576"/>
      <w:outlineLvl w:val="1"/>
    </w:pPr>
    <w:rPr>
      <w:rFonts w:ascii="Cambria" w:hAnsi="Cambria" w:cs="Times New Roman"/>
      <w:b/>
      <w:bCs/>
      <w:i/>
      <w:iCs/>
      <w:sz w:val="28"/>
      <w:szCs w:val="28"/>
    </w:rPr>
  </w:style>
  <w:style w:type="paragraph" w:styleId="3">
    <w:name w:val="heading 3"/>
    <w:basedOn w:val="a"/>
    <w:next w:val="a0"/>
    <w:link w:val="30"/>
    <w:uiPriority w:val="99"/>
    <w:qFormat/>
    <w:rsid w:val="004959FE"/>
    <w:pPr>
      <w:keepNext/>
      <w:widowControl/>
      <w:tabs>
        <w:tab w:val="num" w:pos="0"/>
      </w:tabs>
      <w:autoSpaceDE/>
      <w:spacing w:before="240" w:after="60" w:line="100" w:lineRule="atLeast"/>
      <w:ind w:left="720" w:hanging="720"/>
      <w:outlineLvl w:val="2"/>
    </w:pPr>
    <w:rPr>
      <w:rFonts w:cs="Times New Roman"/>
      <w:b/>
      <w:bCs/>
      <w:kern w:val="0"/>
      <w:sz w:val="26"/>
      <w:szCs w:val="26"/>
      <w:lang w:eastAsia="ar-SA"/>
    </w:rPr>
  </w:style>
  <w:style w:type="paragraph" w:styleId="4">
    <w:name w:val="heading 4"/>
    <w:basedOn w:val="a"/>
    <w:next w:val="a0"/>
    <w:link w:val="40"/>
    <w:uiPriority w:val="99"/>
    <w:qFormat/>
    <w:rsid w:val="004959FE"/>
    <w:pPr>
      <w:keepNext/>
      <w:widowControl/>
      <w:tabs>
        <w:tab w:val="num" w:pos="0"/>
      </w:tabs>
      <w:autoSpaceDE/>
      <w:spacing w:line="216" w:lineRule="auto"/>
      <w:ind w:left="864" w:hanging="864"/>
      <w:jc w:val="center"/>
      <w:outlineLvl w:val="3"/>
    </w:pPr>
    <w:rPr>
      <w:rFonts w:ascii="Calibri" w:hAnsi="Calibri" w:cs="Times New Roman"/>
      <w:b/>
      <w:bCs/>
      <w:kern w:val="0"/>
      <w:lang w:eastAsia="ar-SA"/>
    </w:rPr>
  </w:style>
  <w:style w:type="paragraph" w:styleId="5">
    <w:name w:val="heading 5"/>
    <w:basedOn w:val="a"/>
    <w:next w:val="a0"/>
    <w:link w:val="50"/>
    <w:uiPriority w:val="99"/>
    <w:qFormat/>
    <w:rsid w:val="004959FE"/>
    <w:pPr>
      <w:keepNext/>
      <w:keepLines/>
      <w:tabs>
        <w:tab w:val="left" w:pos="0"/>
        <w:tab w:val="left" w:pos="1008"/>
      </w:tabs>
      <w:spacing w:before="200"/>
      <w:ind w:left="1008" w:hanging="1008"/>
      <w:outlineLvl w:val="4"/>
    </w:pPr>
    <w:rPr>
      <w:rFonts w:ascii="Calibri" w:hAnsi="Calibri" w:cs="Times New Roman"/>
      <w:b/>
      <w:bCs/>
      <w:i/>
      <w:iCs/>
      <w:sz w:val="26"/>
      <w:szCs w:val="26"/>
    </w:rPr>
  </w:style>
  <w:style w:type="paragraph" w:styleId="6">
    <w:name w:val="heading 6"/>
    <w:basedOn w:val="a"/>
    <w:next w:val="a0"/>
    <w:link w:val="60"/>
    <w:uiPriority w:val="99"/>
    <w:qFormat/>
    <w:rsid w:val="004959FE"/>
    <w:pPr>
      <w:widowControl/>
      <w:tabs>
        <w:tab w:val="num" w:pos="0"/>
        <w:tab w:val="left" w:pos="1152"/>
      </w:tabs>
      <w:autoSpaceDE/>
      <w:spacing w:before="240" w:after="60" w:line="100" w:lineRule="atLeast"/>
      <w:ind w:left="1152" w:hanging="1152"/>
      <w:jc w:val="both"/>
      <w:outlineLvl w:val="5"/>
    </w:pPr>
    <w:rPr>
      <w:rFonts w:ascii="Calibri" w:hAnsi="Calibri" w:cs="Times New Roman"/>
      <w:i/>
      <w:iCs/>
      <w:kern w:val="0"/>
      <w:sz w:val="20"/>
      <w:szCs w:val="20"/>
      <w:lang w:eastAsia="ar-SA"/>
    </w:rPr>
  </w:style>
  <w:style w:type="paragraph" w:styleId="7">
    <w:name w:val="heading 7"/>
    <w:basedOn w:val="a"/>
    <w:next w:val="a0"/>
    <w:link w:val="70"/>
    <w:uiPriority w:val="99"/>
    <w:qFormat/>
    <w:rsid w:val="004959FE"/>
    <w:pPr>
      <w:widowControl/>
      <w:tabs>
        <w:tab w:val="num" w:pos="0"/>
      </w:tabs>
      <w:autoSpaceDE/>
      <w:spacing w:before="240" w:after="60" w:line="100" w:lineRule="atLeast"/>
      <w:ind w:left="1296" w:hanging="1296"/>
      <w:jc w:val="center"/>
      <w:outlineLvl w:val="6"/>
    </w:pPr>
    <w:rPr>
      <w:rFonts w:ascii="Calibri" w:hAnsi="Calibri" w:cs="Times New Roman"/>
      <w:kern w:val="0"/>
      <w:lang w:eastAsia="ar-SA"/>
    </w:rPr>
  </w:style>
  <w:style w:type="paragraph" w:styleId="8">
    <w:name w:val="heading 8"/>
    <w:basedOn w:val="a"/>
    <w:next w:val="a0"/>
    <w:link w:val="80"/>
    <w:uiPriority w:val="99"/>
    <w:qFormat/>
    <w:rsid w:val="004959FE"/>
    <w:pPr>
      <w:widowControl/>
      <w:tabs>
        <w:tab w:val="num" w:pos="0"/>
        <w:tab w:val="left" w:pos="1440"/>
      </w:tabs>
      <w:autoSpaceDE/>
      <w:spacing w:before="240" w:after="60" w:line="100" w:lineRule="atLeast"/>
      <w:ind w:left="1440" w:hanging="1440"/>
      <w:jc w:val="both"/>
      <w:outlineLvl w:val="7"/>
    </w:pPr>
    <w:rPr>
      <w:rFonts w:cs="Times New Roman"/>
      <w:i/>
      <w:iCs/>
      <w:kern w:val="0"/>
      <w:sz w:val="20"/>
      <w:szCs w:val="20"/>
      <w:lang w:eastAsia="ar-SA"/>
    </w:rPr>
  </w:style>
  <w:style w:type="paragraph" w:styleId="9">
    <w:name w:val="heading 9"/>
    <w:basedOn w:val="a"/>
    <w:next w:val="a0"/>
    <w:link w:val="90"/>
    <w:uiPriority w:val="99"/>
    <w:qFormat/>
    <w:rsid w:val="004959FE"/>
    <w:pPr>
      <w:widowControl/>
      <w:tabs>
        <w:tab w:val="num" w:pos="0"/>
        <w:tab w:val="left" w:pos="1584"/>
      </w:tabs>
      <w:autoSpaceDE/>
      <w:spacing w:before="240" w:after="60" w:line="100" w:lineRule="atLeast"/>
      <w:ind w:left="1584" w:hanging="1584"/>
      <w:jc w:val="both"/>
      <w:outlineLvl w:val="8"/>
    </w:pPr>
    <w:rPr>
      <w:rFonts w:cs="Times New Roman"/>
      <w:b/>
      <w:bCs/>
      <w:i/>
      <w:iCs/>
      <w:kern w:val="0"/>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4959FE"/>
    <w:rPr>
      <w:rFonts w:ascii="Calibri" w:eastAsia="Times New Roman" w:hAnsi="Calibri" w:cs="Times New Roman"/>
      <w:b/>
      <w:bCs/>
      <w:i/>
      <w:iCs/>
      <w:sz w:val="24"/>
      <w:szCs w:val="24"/>
      <w:lang w:eastAsia="ar-SA"/>
    </w:rPr>
  </w:style>
  <w:style w:type="character" w:customStyle="1" w:styleId="20">
    <w:name w:val="Заголовок 2 Знак"/>
    <w:basedOn w:val="a1"/>
    <w:link w:val="2"/>
    <w:uiPriority w:val="99"/>
    <w:rsid w:val="004959FE"/>
    <w:rPr>
      <w:rFonts w:ascii="Cambria" w:eastAsia="Times New Roman" w:hAnsi="Cambria" w:cs="Times New Roman"/>
      <w:b/>
      <w:bCs/>
      <w:i/>
      <w:iCs/>
      <w:kern w:val="1"/>
      <w:sz w:val="28"/>
      <w:szCs w:val="28"/>
      <w:lang w:eastAsia="ru-RU"/>
    </w:rPr>
  </w:style>
  <w:style w:type="character" w:customStyle="1" w:styleId="30">
    <w:name w:val="Заголовок 3 Знак"/>
    <w:basedOn w:val="a1"/>
    <w:link w:val="3"/>
    <w:uiPriority w:val="99"/>
    <w:rsid w:val="004959FE"/>
    <w:rPr>
      <w:rFonts w:ascii="Arial" w:eastAsia="Times New Roman" w:hAnsi="Arial" w:cs="Times New Roman"/>
      <w:b/>
      <w:bCs/>
      <w:sz w:val="26"/>
      <w:szCs w:val="26"/>
      <w:lang w:eastAsia="ar-SA"/>
    </w:rPr>
  </w:style>
  <w:style w:type="character" w:customStyle="1" w:styleId="40">
    <w:name w:val="Заголовок 4 Знак"/>
    <w:basedOn w:val="a1"/>
    <w:link w:val="4"/>
    <w:uiPriority w:val="99"/>
    <w:rsid w:val="004959FE"/>
    <w:rPr>
      <w:rFonts w:ascii="Calibri" w:eastAsia="Times New Roman" w:hAnsi="Calibri" w:cs="Times New Roman"/>
      <w:b/>
      <w:bCs/>
      <w:sz w:val="24"/>
      <w:szCs w:val="24"/>
      <w:lang w:eastAsia="ar-SA"/>
    </w:rPr>
  </w:style>
  <w:style w:type="character" w:customStyle="1" w:styleId="50">
    <w:name w:val="Заголовок 5 Знак"/>
    <w:basedOn w:val="a1"/>
    <w:link w:val="5"/>
    <w:uiPriority w:val="99"/>
    <w:rsid w:val="004959FE"/>
    <w:rPr>
      <w:rFonts w:ascii="Calibri" w:eastAsia="Times New Roman" w:hAnsi="Calibri" w:cs="Times New Roman"/>
      <w:b/>
      <w:bCs/>
      <w:i/>
      <w:iCs/>
      <w:kern w:val="1"/>
      <w:sz w:val="26"/>
      <w:szCs w:val="26"/>
      <w:lang w:eastAsia="ru-RU"/>
    </w:rPr>
  </w:style>
  <w:style w:type="character" w:customStyle="1" w:styleId="60">
    <w:name w:val="Заголовок 6 Знак"/>
    <w:basedOn w:val="a1"/>
    <w:link w:val="6"/>
    <w:uiPriority w:val="99"/>
    <w:rsid w:val="004959FE"/>
    <w:rPr>
      <w:rFonts w:ascii="Calibri" w:eastAsia="Times New Roman" w:hAnsi="Calibri" w:cs="Times New Roman"/>
      <w:i/>
      <w:iCs/>
      <w:sz w:val="20"/>
      <w:szCs w:val="20"/>
      <w:lang w:eastAsia="ar-SA"/>
    </w:rPr>
  </w:style>
  <w:style w:type="character" w:customStyle="1" w:styleId="70">
    <w:name w:val="Заголовок 7 Знак"/>
    <w:basedOn w:val="a1"/>
    <w:link w:val="7"/>
    <w:uiPriority w:val="99"/>
    <w:rsid w:val="004959FE"/>
    <w:rPr>
      <w:rFonts w:ascii="Calibri" w:eastAsia="Times New Roman" w:hAnsi="Calibri" w:cs="Times New Roman"/>
      <w:sz w:val="24"/>
      <w:szCs w:val="24"/>
      <w:lang w:eastAsia="ar-SA"/>
    </w:rPr>
  </w:style>
  <w:style w:type="character" w:customStyle="1" w:styleId="80">
    <w:name w:val="Заголовок 8 Знак"/>
    <w:basedOn w:val="a1"/>
    <w:link w:val="8"/>
    <w:uiPriority w:val="99"/>
    <w:rsid w:val="004959FE"/>
    <w:rPr>
      <w:rFonts w:ascii="Arial" w:eastAsia="Times New Roman" w:hAnsi="Arial" w:cs="Times New Roman"/>
      <w:i/>
      <w:iCs/>
      <w:sz w:val="20"/>
      <w:szCs w:val="20"/>
      <w:lang w:eastAsia="ar-SA"/>
    </w:rPr>
  </w:style>
  <w:style w:type="character" w:customStyle="1" w:styleId="90">
    <w:name w:val="Заголовок 9 Знак"/>
    <w:basedOn w:val="a1"/>
    <w:link w:val="9"/>
    <w:uiPriority w:val="99"/>
    <w:rsid w:val="004959FE"/>
    <w:rPr>
      <w:rFonts w:ascii="Arial" w:eastAsia="Times New Roman" w:hAnsi="Arial" w:cs="Times New Roman"/>
      <w:b/>
      <w:bCs/>
      <w:i/>
      <w:iCs/>
      <w:sz w:val="18"/>
      <w:szCs w:val="18"/>
      <w:lang w:eastAsia="ar-SA"/>
    </w:rPr>
  </w:style>
  <w:style w:type="character" w:customStyle="1" w:styleId="WW8Num1z0">
    <w:name w:val="WW8Num1z0"/>
    <w:uiPriority w:val="99"/>
    <w:rsid w:val="004959FE"/>
  </w:style>
  <w:style w:type="character" w:customStyle="1" w:styleId="WW8Num1z1">
    <w:name w:val="WW8Num1z1"/>
    <w:uiPriority w:val="99"/>
    <w:rsid w:val="004959FE"/>
  </w:style>
  <w:style w:type="character" w:customStyle="1" w:styleId="WW8Num1z2">
    <w:name w:val="WW8Num1z2"/>
    <w:uiPriority w:val="99"/>
    <w:rsid w:val="004959FE"/>
  </w:style>
  <w:style w:type="character" w:customStyle="1" w:styleId="WW8Num1z3">
    <w:name w:val="WW8Num1z3"/>
    <w:uiPriority w:val="99"/>
    <w:rsid w:val="004959FE"/>
  </w:style>
  <w:style w:type="character" w:customStyle="1" w:styleId="WW8Num1z5">
    <w:name w:val="WW8Num1z5"/>
    <w:uiPriority w:val="99"/>
    <w:rsid w:val="004959FE"/>
  </w:style>
  <w:style w:type="character" w:customStyle="1" w:styleId="WW8Num1z6">
    <w:name w:val="WW8Num1z6"/>
    <w:uiPriority w:val="99"/>
    <w:rsid w:val="004959FE"/>
  </w:style>
  <w:style w:type="character" w:customStyle="1" w:styleId="WW8Num1z7">
    <w:name w:val="WW8Num1z7"/>
    <w:uiPriority w:val="99"/>
    <w:rsid w:val="004959FE"/>
  </w:style>
  <w:style w:type="character" w:customStyle="1" w:styleId="WW8Num1z8">
    <w:name w:val="WW8Num1z8"/>
    <w:uiPriority w:val="99"/>
    <w:rsid w:val="004959FE"/>
  </w:style>
  <w:style w:type="character" w:customStyle="1" w:styleId="WW8Num2z0">
    <w:name w:val="WW8Num2z0"/>
    <w:uiPriority w:val="99"/>
    <w:rsid w:val="004959FE"/>
  </w:style>
  <w:style w:type="character" w:customStyle="1" w:styleId="WW8Num2z1">
    <w:name w:val="WW8Num2z1"/>
    <w:uiPriority w:val="99"/>
    <w:rsid w:val="004959FE"/>
    <w:rPr>
      <w:rFonts w:ascii="Courier New" w:hAnsi="Courier New"/>
    </w:rPr>
  </w:style>
  <w:style w:type="character" w:customStyle="1" w:styleId="WW8Num2z2">
    <w:name w:val="WW8Num2z2"/>
    <w:uiPriority w:val="99"/>
    <w:rsid w:val="004959FE"/>
    <w:rPr>
      <w:rFonts w:ascii="Wingdings" w:hAnsi="Wingdings"/>
    </w:rPr>
  </w:style>
  <w:style w:type="character" w:customStyle="1" w:styleId="WW8Num2z3">
    <w:name w:val="WW8Num2z3"/>
    <w:uiPriority w:val="99"/>
    <w:rsid w:val="004959FE"/>
    <w:rPr>
      <w:rFonts w:ascii="Symbol" w:hAnsi="Symbol"/>
    </w:rPr>
  </w:style>
  <w:style w:type="character" w:customStyle="1" w:styleId="WW8Num3z0">
    <w:name w:val="WW8Num3z0"/>
    <w:uiPriority w:val="99"/>
    <w:rsid w:val="004959FE"/>
  </w:style>
  <w:style w:type="character" w:customStyle="1" w:styleId="WW8Num3z1">
    <w:name w:val="WW8Num3z1"/>
    <w:uiPriority w:val="99"/>
    <w:rsid w:val="004959FE"/>
  </w:style>
  <w:style w:type="character" w:customStyle="1" w:styleId="WW8Num3z2">
    <w:name w:val="WW8Num3z2"/>
    <w:uiPriority w:val="99"/>
    <w:rsid w:val="004959FE"/>
  </w:style>
  <w:style w:type="character" w:customStyle="1" w:styleId="WW8Num3z3">
    <w:name w:val="WW8Num3z3"/>
    <w:uiPriority w:val="99"/>
    <w:rsid w:val="004959FE"/>
  </w:style>
  <w:style w:type="character" w:customStyle="1" w:styleId="WW8Num3z4">
    <w:name w:val="WW8Num3z4"/>
    <w:uiPriority w:val="99"/>
    <w:rsid w:val="004959FE"/>
  </w:style>
  <w:style w:type="character" w:customStyle="1" w:styleId="WW8Num3z5">
    <w:name w:val="WW8Num3z5"/>
    <w:uiPriority w:val="99"/>
    <w:rsid w:val="004959FE"/>
  </w:style>
  <w:style w:type="character" w:customStyle="1" w:styleId="WW8Num3z6">
    <w:name w:val="WW8Num3z6"/>
    <w:uiPriority w:val="99"/>
    <w:rsid w:val="004959FE"/>
  </w:style>
  <w:style w:type="character" w:customStyle="1" w:styleId="WW8Num3z7">
    <w:name w:val="WW8Num3z7"/>
    <w:uiPriority w:val="99"/>
    <w:rsid w:val="004959FE"/>
  </w:style>
  <w:style w:type="character" w:customStyle="1" w:styleId="WW8Num3z8">
    <w:name w:val="WW8Num3z8"/>
    <w:uiPriority w:val="99"/>
    <w:rsid w:val="004959FE"/>
  </w:style>
  <w:style w:type="character" w:customStyle="1" w:styleId="WW8Num4z0">
    <w:name w:val="WW8Num4z0"/>
    <w:uiPriority w:val="99"/>
    <w:rsid w:val="004959FE"/>
  </w:style>
  <w:style w:type="character" w:customStyle="1" w:styleId="WW8Num4z1">
    <w:name w:val="WW8Num4z1"/>
    <w:uiPriority w:val="99"/>
    <w:rsid w:val="004959FE"/>
  </w:style>
  <w:style w:type="character" w:customStyle="1" w:styleId="WW8Num4z2">
    <w:name w:val="WW8Num4z2"/>
    <w:uiPriority w:val="99"/>
    <w:rsid w:val="004959FE"/>
  </w:style>
  <w:style w:type="character" w:customStyle="1" w:styleId="WW8Num4z3">
    <w:name w:val="WW8Num4z3"/>
    <w:uiPriority w:val="99"/>
    <w:rsid w:val="004959FE"/>
  </w:style>
  <w:style w:type="character" w:customStyle="1" w:styleId="WW8Num4z4">
    <w:name w:val="WW8Num4z4"/>
    <w:uiPriority w:val="99"/>
    <w:rsid w:val="004959FE"/>
  </w:style>
  <w:style w:type="character" w:customStyle="1" w:styleId="WW8Num4z5">
    <w:name w:val="WW8Num4z5"/>
    <w:uiPriority w:val="99"/>
    <w:rsid w:val="004959FE"/>
  </w:style>
  <w:style w:type="character" w:customStyle="1" w:styleId="WW8Num4z6">
    <w:name w:val="WW8Num4z6"/>
    <w:uiPriority w:val="99"/>
    <w:rsid w:val="004959FE"/>
  </w:style>
  <w:style w:type="character" w:customStyle="1" w:styleId="WW8Num4z7">
    <w:name w:val="WW8Num4z7"/>
    <w:uiPriority w:val="99"/>
    <w:rsid w:val="004959FE"/>
  </w:style>
  <w:style w:type="character" w:customStyle="1" w:styleId="WW8Num4z8">
    <w:name w:val="WW8Num4z8"/>
    <w:uiPriority w:val="99"/>
    <w:rsid w:val="004959FE"/>
  </w:style>
  <w:style w:type="character" w:customStyle="1" w:styleId="WW8Num5z0">
    <w:name w:val="WW8Num5z0"/>
    <w:uiPriority w:val="99"/>
    <w:rsid w:val="004959FE"/>
  </w:style>
  <w:style w:type="character" w:customStyle="1" w:styleId="WW8Num5z1">
    <w:name w:val="WW8Num5z1"/>
    <w:uiPriority w:val="99"/>
    <w:rsid w:val="004959FE"/>
  </w:style>
  <w:style w:type="character" w:customStyle="1" w:styleId="WW8Num5z2">
    <w:name w:val="WW8Num5z2"/>
    <w:uiPriority w:val="99"/>
    <w:rsid w:val="004959FE"/>
  </w:style>
  <w:style w:type="character" w:customStyle="1" w:styleId="WW8Num5z3">
    <w:name w:val="WW8Num5z3"/>
    <w:uiPriority w:val="99"/>
    <w:rsid w:val="004959FE"/>
  </w:style>
  <w:style w:type="character" w:customStyle="1" w:styleId="WW8Num5z4">
    <w:name w:val="WW8Num5z4"/>
    <w:uiPriority w:val="99"/>
    <w:rsid w:val="004959FE"/>
  </w:style>
  <w:style w:type="character" w:customStyle="1" w:styleId="WW8Num5z5">
    <w:name w:val="WW8Num5z5"/>
    <w:uiPriority w:val="99"/>
    <w:rsid w:val="004959FE"/>
  </w:style>
  <w:style w:type="character" w:customStyle="1" w:styleId="WW8Num5z6">
    <w:name w:val="WW8Num5z6"/>
    <w:uiPriority w:val="99"/>
    <w:rsid w:val="004959FE"/>
  </w:style>
  <w:style w:type="character" w:customStyle="1" w:styleId="WW8Num5z7">
    <w:name w:val="WW8Num5z7"/>
    <w:uiPriority w:val="99"/>
    <w:rsid w:val="004959FE"/>
  </w:style>
  <w:style w:type="character" w:customStyle="1" w:styleId="WW8Num5z8">
    <w:name w:val="WW8Num5z8"/>
    <w:uiPriority w:val="99"/>
    <w:rsid w:val="004959FE"/>
  </w:style>
  <w:style w:type="character" w:customStyle="1" w:styleId="WW8Num6z0">
    <w:name w:val="WW8Num6z0"/>
    <w:uiPriority w:val="99"/>
    <w:rsid w:val="004959FE"/>
  </w:style>
  <w:style w:type="character" w:customStyle="1" w:styleId="WW8Num6z1">
    <w:name w:val="WW8Num6z1"/>
    <w:uiPriority w:val="99"/>
    <w:rsid w:val="004959FE"/>
  </w:style>
  <w:style w:type="character" w:customStyle="1" w:styleId="WW8Num6z2">
    <w:name w:val="WW8Num6z2"/>
    <w:uiPriority w:val="99"/>
    <w:rsid w:val="004959FE"/>
  </w:style>
  <w:style w:type="character" w:customStyle="1" w:styleId="WW8Num6z3">
    <w:name w:val="WW8Num6z3"/>
    <w:uiPriority w:val="99"/>
    <w:rsid w:val="004959FE"/>
  </w:style>
  <w:style w:type="character" w:customStyle="1" w:styleId="WW8Num6z4">
    <w:name w:val="WW8Num6z4"/>
    <w:uiPriority w:val="99"/>
    <w:rsid w:val="004959FE"/>
  </w:style>
  <w:style w:type="character" w:customStyle="1" w:styleId="WW8Num6z5">
    <w:name w:val="WW8Num6z5"/>
    <w:uiPriority w:val="99"/>
    <w:rsid w:val="004959FE"/>
  </w:style>
  <w:style w:type="character" w:customStyle="1" w:styleId="WW8Num6z6">
    <w:name w:val="WW8Num6z6"/>
    <w:uiPriority w:val="99"/>
    <w:rsid w:val="004959FE"/>
  </w:style>
  <w:style w:type="character" w:customStyle="1" w:styleId="WW8Num6z7">
    <w:name w:val="WW8Num6z7"/>
    <w:uiPriority w:val="99"/>
    <w:rsid w:val="004959FE"/>
  </w:style>
  <w:style w:type="character" w:customStyle="1" w:styleId="WW8Num6z8">
    <w:name w:val="WW8Num6z8"/>
    <w:uiPriority w:val="99"/>
    <w:rsid w:val="004959FE"/>
  </w:style>
  <w:style w:type="character" w:customStyle="1" w:styleId="WW8Num7z0">
    <w:name w:val="WW8Num7z0"/>
    <w:uiPriority w:val="99"/>
    <w:rsid w:val="004959FE"/>
    <w:rPr>
      <w:rFonts w:ascii="Vladimir Script" w:eastAsia="Times New Roman" w:hAnsi="Vladimir Script"/>
    </w:rPr>
  </w:style>
  <w:style w:type="character" w:customStyle="1" w:styleId="WW8Num7z1">
    <w:name w:val="WW8Num7z1"/>
    <w:uiPriority w:val="99"/>
    <w:rsid w:val="004959FE"/>
    <w:rPr>
      <w:rFonts w:ascii="Courier New" w:hAnsi="Courier New"/>
    </w:rPr>
  </w:style>
  <w:style w:type="character" w:customStyle="1" w:styleId="WW8Num8z0">
    <w:name w:val="WW8Num8z0"/>
    <w:uiPriority w:val="99"/>
    <w:rsid w:val="004959FE"/>
  </w:style>
  <w:style w:type="character" w:customStyle="1" w:styleId="WW8Num8z1">
    <w:name w:val="WW8Num8z1"/>
    <w:uiPriority w:val="99"/>
    <w:rsid w:val="004959FE"/>
  </w:style>
  <w:style w:type="character" w:customStyle="1" w:styleId="WW8Num8z2">
    <w:name w:val="WW8Num8z2"/>
    <w:uiPriority w:val="99"/>
    <w:rsid w:val="004959FE"/>
  </w:style>
  <w:style w:type="character" w:customStyle="1" w:styleId="WW8Num8z3">
    <w:name w:val="WW8Num8z3"/>
    <w:uiPriority w:val="99"/>
    <w:rsid w:val="004959FE"/>
  </w:style>
  <w:style w:type="character" w:customStyle="1" w:styleId="WW8Num8z4">
    <w:name w:val="WW8Num8z4"/>
    <w:uiPriority w:val="99"/>
    <w:rsid w:val="004959FE"/>
  </w:style>
  <w:style w:type="character" w:customStyle="1" w:styleId="WW8Num8z5">
    <w:name w:val="WW8Num8z5"/>
    <w:uiPriority w:val="99"/>
    <w:rsid w:val="004959FE"/>
  </w:style>
  <w:style w:type="character" w:customStyle="1" w:styleId="WW8Num8z6">
    <w:name w:val="WW8Num8z6"/>
    <w:uiPriority w:val="99"/>
    <w:rsid w:val="004959FE"/>
  </w:style>
  <w:style w:type="character" w:customStyle="1" w:styleId="WW8Num8z7">
    <w:name w:val="WW8Num8z7"/>
    <w:uiPriority w:val="99"/>
    <w:rsid w:val="004959FE"/>
  </w:style>
  <w:style w:type="character" w:customStyle="1" w:styleId="WW8Num8z8">
    <w:name w:val="WW8Num8z8"/>
    <w:uiPriority w:val="99"/>
    <w:rsid w:val="004959FE"/>
  </w:style>
  <w:style w:type="character" w:customStyle="1" w:styleId="WW8Num9z0">
    <w:name w:val="WW8Num9z0"/>
    <w:uiPriority w:val="99"/>
    <w:rsid w:val="004959FE"/>
  </w:style>
  <w:style w:type="character" w:customStyle="1" w:styleId="WW8Num9z1">
    <w:name w:val="WW8Num9z1"/>
    <w:uiPriority w:val="99"/>
    <w:rsid w:val="004959FE"/>
  </w:style>
  <w:style w:type="character" w:customStyle="1" w:styleId="WW8Num9z2">
    <w:name w:val="WW8Num9z2"/>
    <w:uiPriority w:val="99"/>
    <w:rsid w:val="004959FE"/>
  </w:style>
  <w:style w:type="character" w:customStyle="1" w:styleId="WW8Num9z3">
    <w:name w:val="WW8Num9z3"/>
    <w:uiPriority w:val="99"/>
    <w:rsid w:val="004959FE"/>
  </w:style>
  <w:style w:type="character" w:customStyle="1" w:styleId="WW8Num9z4">
    <w:name w:val="WW8Num9z4"/>
    <w:uiPriority w:val="99"/>
    <w:rsid w:val="004959FE"/>
  </w:style>
  <w:style w:type="character" w:customStyle="1" w:styleId="WW8Num9z5">
    <w:name w:val="WW8Num9z5"/>
    <w:uiPriority w:val="99"/>
    <w:rsid w:val="004959FE"/>
  </w:style>
  <w:style w:type="character" w:customStyle="1" w:styleId="WW8Num9z6">
    <w:name w:val="WW8Num9z6"/>
    <w:uiPriority w:val="99"/>
    <w:rsid w:val="004959FE"/>
  </w:style>
  <w:style w:type="character" w:customStyle="1" w:styleId="WW8Num9z7">
    <w:name w:val="WW8Num9z7"/>
    <w:uiPriority w:val="99"/>
    <w:rsid w:val="004959FE"/>
  </w:style>
  <w:style w:type="character" w:customStyle="1" w:styleId="WW8Num9z8">
    <w:name w:val="WW8Num9z8"/>
    <w:uiPriority w:val="99"/>
    <w:rsid w:val="004959FE"/>
  </w:style>
  <w:style w:type="character" w:customStyle="1" w:styleId="WW8Num1z4">
    <w:name w:val="WW8Num1z4"/>
    <w:uiPriority w:val="99"/>
    <w:rsid w:val="004959FE"/>
  </w:style>
  <w:style w:type="character" w:customStyle="1" w:styleId="RTFNum21">
    <w:name w:val="RTF_Num 2 1"/>
    <w:uiPriority w:val="99"/>
    <w:rsid w:val="004959FE"/>
  </w:style>
  <w:style w:type="character" w:customStyle="1" w:styleId="RTFNum22">
    <w:name w:val="RTF_Num 2 2"/>
    <w:uiPriority w:val="99"/>
    <w:rsid w:val="004959FE"/>
  </w:style>
  <w:style w:type="character" w:customStyle="1" w:styleId="RTFNum23">
    <w:name w:val="RTF_Num 2 3"/>
    <w:uiPriority w:val="99"/>
    <w:rsid w:val="004959FE"/>
  </w:style>
  <w:style w:type="character" w:customStyle="1" w:styleId="RTFNum24">
    <w:name w:val="RTF_Num 2 4"/>
    <w:uiPriority w:val="99"/>
    <w:rsid w:val="004959FE"/>
  </w:style>
  <w:style w:type="character" w:customStyle="1" w:styleId="RTFNum25">
    <w:name w:val="RTF_Num 2 5"/>
    <w:uiPriority w:val="99"/>
    <w:rsid w:val="004959FE"/>
  </w:style>
  <w:style w:type="character" w:customStyle="1" w:styleId="RTFNum26">
    <w:name w:val="RTF_Num 2 6"/>
    <w:uiPriority w:val="99"/>
    <w:rsid w:val="004959FE"/>
  </w:style>
  <w:style w:type="character" w:customStyle="1" w:styleId="RTFNum27">
    <w:name w:val="RTF_Num 2 7"/>
    <w:uiPriority w:val="99"/>
    <w:rsid w:val="004959FE"/>
  </w:style>
  <w:style w:type="character" w:customStyle="1" w:styleId="RTFNum28">
    <w:name w:val="RTF_Num 2 8"/>
    <w:uiPriority w:val="99"/>
    <w:rsid w:val="004959FE"/>
  </w:style>
  <w:style w:type="character" w:customStyle="1" w:styleId="RTFNum29">
    <w:name w:val="RTF_Num 2 9"/>
    <w:uiPriority w:val="99"/>
    <w:rsid w:val="004959FE"/>
  </w:style>
  <w:style w:type="character" w:customStyle="1" w:styleId="RTFNum31">
    <w:name w:val="RTF_Num 3 1"/>
    <w:uiPriority w:val="99"/>
    <w:rsid w:val="004959FE"/>
    <w:rPr>
      <w:rFonts w:ascii="Vladimir Script" w:eastAsia="Times New Roman" w:hAnsi="Vladimir Script"/>
    </w:rPr>
  </w:style>
  <w:style w:type="character" w:customStyle="1" w:styleId="RTFNum32">
    <w:name w:val="RTF_Num 3 2"/>
    <w:uiPriority w:val="99"/>
    <w:rsid w:val="004959FE"/>
    <w:rPr>
      <w:rFonts w:ascii="Courier New" w:hAnsi="Courier New"/>
    </w:rPr>
  </w:style>
  <w:style w:type="character" w:customStyle="1" w:styleId="RTFNum33">
    <w:name w:val="RTF_Num 3 3"/>
    <w:uiPriority w:val="99"/>
    <w:rsid w:val="004959FE"/>
    <w:rPr>
      <w:rFonts w:ascii="Wingdings" w:hAnsi="Wingdings"/>
    </w:rPr>
  </w:style>
  <w:style w:type="character" w:customStyle="1" w:styleId="RTFNum34">
    <w:name w:val="RTF_Num 3 4"/>
    <w:uiPriority w:val="99"/>
    <w:rsid w:val="004959FE"/>
    <w:rPr>
      <w:rFonts w:ascii="Symbol" w:hAnsi="Symbol"/>
    </w:rPr>
  </w:style>
  <w:style w:type="character" w:customStyle="1" w:styleId="RTFNum35">
    <w:name w:val="RTF_Num 3 5"/>
    <w:uiPriority w:val="99"/>
    <w:rsid w:val="004959FE"/>
    <w:rPr>
      <w:rFonts w:ascii="Courier New" w:hAnsi="Courier New"/>
    </w:rPr>
  </w:style>
  <w:style w:type="character" w:customStyle="1" w:styleId="RTFNum36">
    <w:name w:val="RTF_Num 3 6"/>
    <w:uiPriority w:val="99"/>
    <w:rsid w:val="004959FE"/>
    <w:rPr>
      <w:rFonts w:ascii="Wingdings" w:hAnsi="Wingdings"/>
    </w:rPr>
  </w:style>
  <w:style w:type="character" w:customStyle="1" w:styleId="RTFNum37">
    <w:name w:val="RTF_Num 3 7"/>
    <w:uiPriority w:val="99"/>
    <w:rsid w:val="004959FE"/>
    <w:rPr>
      <w:rFonts w:ascii="Symbol" w:hAnsi="Symbol"/>
    </w:rPr>
  </w:style>
  <w:style w:type="character" w:customStyle="1" w:styleId="RTFNum38">
    <w:name w:val="RTF_Num 3 8"/>
    <w:uiPriority w:val="99"/>
    <w:rsid w:val="004959FE"/>
    <w:rPr>
      <w:rFonts w:ascii="Courier New" w:hAnsi="Courier New"/>
    </w:rPr>
  </w:style>
  <w:style w:type="character" w:customStyle="1" w:styleId="RTFNum39">
    <w:name w:val="RTF_Num 3 9"/>
    <w:uiPriority w:val="99"/>
    <w:rsid w:val="004959FE"/>
    <w:rPr>
      <w:rFonts w:ascii="Wingdings" w:hAnsi="Wingdings"/>
    </w:rPr>
  </w:style>
  <w:style w:type="character" w:customStyle="1" w:styleId="WW-RTFNum31">
    <w:name w:val="WW-RTF_Num 3 1"/>
    <w:uiPriority w:val="99"/>
    <w:rsid w:val="004959FE"/>
  </w:style>
  <w:style w:type="character" w:customStyle="1" w:styleId="WW-RTFNum32">
    <w:name w:val="WW-RTF_Num 3 2"/>
    <w:uiPriority w:val="99"/>
    <w:rsid w:val="004959FE"/>
  </w:style>
  <w:style w:type="character" w:customStyle="1" w:styleId="WW-RTFNum33">
    <w:name w:val="WW-RTF_Num 3 3"/>
    <w:uiPriority w:val="99"/>
    <w:rsid w:val="004959FE"/>
  </w:style>
  <w:style w:type="character" w:customStyle="1" w:styleId="WW-RTFNum34">
    <w:name w:val="WW-RTF_Num 3 4"/>
    <w:uiPriority w:val="99"/>
    <w:rsid w:val="004959FE"/>
  </w:style>
  <w:style w:type="character" w:customStyle="1" w:styleId="WW-RTFNum35">
    <w:name w:val="WW-RTF_Num 3 5"/>
    <w:uiPriority w:val="99"/>
    <w:rsid w:val="004959FE"/>
  </w:style>
  <w:style w:type="character" w:customStyle="1" w:styleId="WW-RTFNum36">
    <w:name w:val="WW-RTF_Num 3 6"/>
    <w:uiPriority w:val="99"/>
    <w:rsid w:val="004959FE"/>
  </w:style>
  <w:style w:type="character" w:customStyle="1" w:styleId="WW-RTFNum37">
    <w:name w:val="WW-RTF_Num 3 7"/>
    <w:uiPriority w:val="99"/>
    <w:rsid w:val="004959FE"/>
  </w:style>
  <w:style w:type="character" w:customStyle="1" w:styleId="WW-RTFNum38">
    <w:name w:val="WW-RTF_Num 3 8"/>
    <w:uiPriority w:val="99"/>
    <w:rsid w:val="004959FE"/>
  </w:style>
  <w:style w:type="character" w:customStyle="1" w:styleId="WW-RTFNum39">
    <w:name w:val="WW-RTF_Num 3 9"/>
    <w:uiPriority w:val="99"/>
    <w:rsid w:val="004959FE"/>
  </w:style>
  <w:style w:type="character" w:customStyle="1" w:styleId="WW-RTFNum311">
    <w:name w:val="WW-RTF_Num 3 11"/>
    <w:uiPriority w:val="99"/>
    <w:rsid w:val="004959FE"/>
  </w:style>
  <w:style w:type="character" w:customStyle="1" w:styleId="WW-RTFNum321">
    <w:name w:val="WW-RTF_Num 3 21"/>
    <w:uiPriority w:val="99"/>
    <w:rsid w:val="004959FE"/>
  </w:style>
  <w:style w:type="character" w:customStyle="1" w:styleId="WW-RTFNum331">
    <w:name w:val="WW-RTF_Num 3 31"/>
    <w:uiPriority w:val="99"/>
    <w:rsid w:val="004959FE"/>
  </w:style>
  <w:style w:type="character" w:customStyle="1" w:styleId="WW-RTFNum341">
    <w:name w:val="WW-RTF_Num 3 41"/>
    <w:uiPriority w:val="99"/>
    <w:rsid w:val="004959FE"/>
  </w:style>
  <w:style w:type="character" w:customStyle="1" w:styleId="WW-RTFNum351">
    <w:name w:val="WW-RTF_Num 3 51"/>
    <w:uiPriority w:val="99"/>
    <w:rsid w:val="004959FE"/>
  </w:style>
  <w:style w:type="character" w:customStyle="1" w:styleId="WW-RTFNum361">
    <w:name w:val="WW-RTF_Num 3 61"/>
    <w:uiPriority w:val="99"/>
    <w:rsid w:val="004959FE"/>
  </w:style>
  <w:style w:type="character" w:customStyle="1" w:styleId="WW-RTFNum371">
    <w:name w:val="WW-RTF_Num 3 71"/>
    <w:uiPriority w:val="99"/>
    <w:rsid w:val="004959FE"/>
  </w:style>
  <w:style w:type="character" w:customStyle="1" w:styleId="WW-RTFNum381">
    <w:name w:val="WW-RTF_Num 3 81"/>
    <w:uiPriority w:val="99"/>
    <w:rsid w:val="004959FE"/>
  </w:style>
  <w:style w:type="character" w:customStyle="1" w:styleId="WW-RTFNum391">
    <w:name w:val="WW-RTF_Num 3 91"/>
    <w:uiPriority w:val="99"/>
    <w:rsid w:val="004959FE"/>
  </w:style>
  <w:style w:type="character" w:customStyle="1" w:styleId="WW-RTFNum3112">
    <w:name w:val="WW-RTF_Num 3 112"/>
    <w:uiPriority w:val="99"/>
    <w:rsid w:val="004959FE"/>
  </w:style>
  <w:style w:type="character" w:customStyle="1" w:styleId="WW-RTFNum3212">
    <w:name w:val="WW-RTF_Num 3 212"/>
    <w:uiPriority w:val="99"/>
    <w:rsid w:val="004959FE"/>
  </w:style>
  <w:style w:type="character" w:customStyle="1" w:styleId="WW-RTFNum3312">
    <w:name w:val="WW-RTF_Num 3 312"/>
    <w:uiPriority w:val="99"/>
    <w:rsid w:val="004959FE"/>
  </w:style>
  <w:style w:type="character" w:customStyle="1" w:styleId="WW-RTFNum3412">
    <w:name w:val="WW-RTF_Num 3 412"/>
    <w:uiPriority w:val="99"/>
    <w:rsid w:val="004959FE"/>
  </w:style>
  <w:style w:type="character" w:customStyle="1" w:styleId="WW-RTFNum3512">
    <w:name w:val="WW-RTF_Num 3 512"/>
    <w:uiPriority w:val="99"/>
    <w:rsid w:val="004959FE"/>
  </w:style>
  <w:style w:type="character" w:customStyle="1" w:styleId="WW-RTFNum3612">
    <w:name w:val="WW-RTF_Num 3 612"/>
    <w:uiPriority w:val="99"/>
    <w:rsid w:val="004959FE"/>
  </w:style>
  <w:style w:type="character" w:customStyle="1" w:styleId="WW-RTFNum3712">
    <w:name w:val="WW-RTF_Num 3 712"/>
    <w:uiPriority w:val="99"/>
    <w:rsid w:val="004959FE"/>
  </w:style>
  <w:style w:type="character" w:customStyle="1" w:styleId="WW-RTFNum3812">
    <w:name w:val="WW-RTF_Num 3 812"/>
    <w:uiPriority w:val="99"/>
    <w:rsid w:val="004959FE"/>
  </w:style>
  <w:style w:type="character" w:customStyle="1" w:styleId="WW-RTFNum3912">
    <w:name w:val="WW-RTF_Num 3 912"/>
    <w:uiPriority w:val="99"/>
    <w:rsid w:val="004959FE"/>
  </w:style>
  <w:style w:type="character" w:customStyle="1" w:styleId="WW-RTFNum31123">
    <w:name w:val="WW-RTF_Num 3 1123"/>
    <w:uiPriority w:val="99"/>
    <w:rsid w:val="004959FE"/>
  </w:style>
  <w:style w:type="character" w:customStyle="1" w:styleId="WW-RTFNum32123">
    <w:name w:val="WW-RTF_Num 3 2123"/>
    <w:uiPriority w:val="99"/>
    <w:rsid w:val="004959FE"/>
  </w:style>
  <w:style w:type="character" w:customStyle="1" w:styleId="WW-RTFNum33123">
    <w:name w:val="WW-RTF_Num 3 3123"/>
    <w:uiPriority w:val="99"/>
    <w:rsid w:val="004959FE"/>
  </w:style>
  <w:style w:type="character" w:customStyle="1" w:styleId="WW-RTFNum34123">
    <w:name w:val="WW-RTF_Num 3 4123"/>
    <w:uiPriority w:val="99"/>
    <w:rsid w:val="004959FE"/>
  </w:style>
  <w:style w:type="character" w:customStyle="1" w:styleId="WW-RTFNum35123">
    <w:name w:val="WW-RTF_Num 3 5123"/>
    <w:uiPriority w:val="99"/>
    <w:rsid w:val="004959FE"/>
  </w:style>
  <w:style w:type="character" w:customStyle="1" w:styleId="WW-RTFNum36123">
    <w:name w:val="WW-RTF_Num 3 6123"/>
    <w:uiPriority w:val="99"/>
    <w:rsid w:val="004959FE"/>
  </w:style>
  <w:style w:type="character" w:customStyle="1" w:styleId="WW-RTFNum37123">
    <w:name w:val="WW-RTF_Num 3 7123"/>
    <w:uiPriority w:val="99"/>
    <w:rsid w:val="004959FE"/>
  </w:style>
  <w:style w:type="character" w:customStyle="1" w:styleId="WW-RTFNum38123">
    <w:name w:val="WW-RTF_Num 3 8123"/>
    <w:uiPriority w:val="99"/>
    <w:rsid w:val="004959FE"/>
  </w:style>
  <w:style w:type="character" w:customStyle="1" w:styleId="WW-RTFNum39123">
    <w:name w:val="WW-RTF_Num 3 9123"/>
    <w:uiPriority w:val="99"/>
    <w:rsid w:val="004959FE"/>
  </w:style>
  <w:style w:type="character" w:customStyle="1" w:styleId="WW-RTFNum311234">
    <w:name w:val="WW-RTF_Num 3 11234"/>
    <w:uiPriority w:val="99"/>
    <w:rsid w:val="004959FE"/>
    <w:rPr>
      <w:rFonts w:ascii="Times New Roman" w:hAnsi="Times New Roman"/>
    </w:rPr>
  </w:style>
  <w:style w:type="character" w:customStyle="1" w:styleId="WW-RTFNum321234">
    <w:name w:val="WW-RTF_Num 3 21234"/>
    <w:uiPriority w:val="99"/>
    <w:rsid w:val="004959FE"/>
    <w:rPr>
      <w:rFonts w:ascii="Vladimir Script" w:eastAsia="Times New Roman" w:hAnsi="Vladimir Script"/>
    </w:rPr>
  </w:style>
  <w:style w:type="character" w:customStyle="1" w:styleId="WW-RTFNum331234">
    <w:name w:val="WW-RTF_Num 3 31234"/>
    <w:uiPriority w:val="99"/>
    <w:rsid w:val="004959FE"/>
    <w:rPr>
      <w:rFonts w:ascii="Vladimir Script" w:eastAsia="Times New Roman" w:hAnsi="Vladimir Script"/>
    </w:rPr>
  </w:style>
  <w:style w:type="character" w:customStyle="1" w:styleId="WW-RTFNum341234">
    <w:name w:val="WW-RTF_Num 3 41234"/>
    <w:uiPriority w:val="99"/>
    <w:rsid w:val="004959FE"/>
    <w:rPr>
      <w:rFonts w:ascii="Vladimir Script" w:eastAsia="Times New Roman" w:hAnsi="Vladimir Script"/>
    </w:rPr>
  </w:style>
  <w:style w:type="character" w:customStyle="1" w:styleId="WW-RTFNum351234">
    <w:name w:val="WW-RTF_Num 3 51234"/>
    <w:uiPriority w:val="99"/>
    <w:rsid w:val="004959FE"/>
    <w:rPr>
      <w:rFonts w:ascii="Vladimir Script" w:eastAsia="Times New Roman" w:hAnsi="Vladimir Script"/>
    </w:rPr>
  </w:style>
  <w:style w:type="character" w:customStyle="1" w:styleId="WW-RTFNum361234">
    <w:name w:val="WW-RTF_Num 3 61234"/>
    <w:uiPriority w:val="99"/>
    <w:rsid w:val="004959FE"/>
    <w:rPr>
      <w:rFonts w:ascii="Vladimir Script" w:eastAsia="Times New Roman" w:hAnsi="Vladimir Script"/>
    </w:rPr>
  </w:style>
  <w:style w:type="character" w:customStyle="1" w:styleId="WW-RTFNum371234">
    <w:name w:val="WW-RTF_Num 3 71234"/>
    <w:uiPriority w:val="99"/>
    <w:rsid w:val="004959FE"/>
    <w:rPr>
      <w:rFonts w:ascii="Vladimir Script" w:eastAsia="Times New Roman" w:hAnsi="Vladimir Script"/>
    </w:rPr>
  </w:style>
  <w:style w:type="character" w:customStyle="1" w:styleId="WW-RTFNum381234">
    <w:name w:val="WW-RTF_Num 3 81234"/>
    <w:uiPriority w:val="99"/>
    <w:rsid w:val="004959FE"/>
    <w:rPr>
      <w:rFonts w:ascii="Vladimir Script" w:eastAsia="Times New Roman" w:hAnsi="Vladimir Script"/>
    </w:rPr>
  </w:style>
  <w:style w:type="character" w:customStyle="1" w:styleId="WW-RTFNum391234">
    <w:name w:val="WW-RTF_Num 3 91234"/>
    <w:uiPriority w:val="99"/>
    <w:rsid w:val="004959FE"/>
    <w:rPr>
      <w:rFonts w:ascii="Vladimir Script" w:eastAsia="Times New Roman" w:hAnsi="Vladimir Script"/>
    </w:rPr>
  </w:style>
  <w:style w:type="character" w:styleId="a4">
    <w:name w:val="Hyperlink"/>
    <w:uiPriority w:val="99"/>
    <w:rsid w:val="004959FE"/>
    <w:rPr>
      <w:rFonts w:cs="Times New Roman"/>
      <w:color w:val="000080"/>
      <w:u w:val="single"/>
    </w:rPr>
  </w:style>
  <w:style w:type="character" w:customStyle="1" w:styleId="FontStyle47">
    <w:name w:val="Font Style47"/>
    <w:uiPriority w:val="99"/>
    <w:rsid w:val="004959FE"/>
    <w:rPr>
      <w:rFonts w:ascii="Times New Roman" w:hAnsi="Times New Roman"/>
      <w:sz w:val="22"/>
    </w:rPr>
  </w:style>
  <w:style w:type="character" w:customStyle="1" w:styleId="WW8Num7z2">
    <w:name w:val="WW8Num7z2"/>
    <w:uiPriority w:val="99"/>
    <w:rsid w:val="004959FE"/>
    <w:rPr>
      <w:rFonts w:ascii="Wingdings" w:hAnsi="Wingdings"/>
    </w:rPr>
  </w:style>
  <w:style w:type="character" w:customStyle="1" w:styleId="WW8Num7z3">
    <w:name w:val="WW8Num7z3"/>
    <w:uiPriority w:val="99"/>
    <w:rsid w:val="004959FE"/>
    <w:rPr>
      <w:rFonts w:ascii="Symbol" w:hAnsi="Symbol"/>
    </w:rPr>
  </w:style>
  <w:style w:type="paragraph" w:customStyle="1" w:styleId="a5">
    <w:basedOn w:val="a"/>
    <w:next w:val="a0"/>
    <w:uiPriority w:val="99"/>
    <w:rsid w:val="004959FE"/>
    <w:pPr>
      <w:keepNext/>
      <w:spacing w:before="240" w:after="120"/>
    </w:pPr>
    <w:rPr>
      <w:rFonts w:eastAsia="Microsoft YaHei"/>
      <w:sz w:val="28"/>
      <w:szCs w:val="28"/>
    </w:rPr>
  </w:style>
  <w:style w:type="paragraph" w:styleId="a0">
    <w:name w:val="Body Text"/>
    <w:basedOn w:val="a"/>
    <w:link w:val="a6"/>
    <w:uiPriority w:val="99"/>
    <w:rsid w:val="004959FE"/>
    <w:pPr>
      <w:spacing w:after="120"/>
    </w:pPr>
    <w:rPr>
      <w:rFonts w:cs="Times New Roman"/>
    </w:rPr>
  </w:style>
  <w:style w:type="character" w:customStyle="1" w:styleId="a6">
    <w:name w:val="Основной текст Знак"/>
    <w:basedOn w:val="a1"/>
    <w:link w:val="a0"/>
    <w:uiPriority w:val="99"/>
    <w:rsid w:val="004959FE"/>
    <w:rPr>
      <w:rFonts w:ascii="Arial" w:eastAsia="Times New Roman" w:hAnsi="Arial" w:cs="Times New Roman"/>
      <w:kern w:val="1"/>
      <w:sz w:val="24"/>
      <w:szCs w:val="24"/>
    </w:rPr>
  </w:style>
  <w:style w:type="paragraph" w:styleId="a7">
    <w:name w:val="List"/>
    <w:basedOn w:val="a0"/>
    <w:uiPriority w:val="99"/>
    <w:rsid w:val="004959FE"/>
  </w:style>
  <w:style w:type="paragraph" w:customStyle="1" w:styleId="21">
    <w:name w:val="Название2"/>
    <w:basedOn w:val="a"/>
    <w:uiPriority w:val="99"/>
    <w:rsid w:val="004959FE"/>
    <w:pPr>
      <w:suppressLineNumbers/>
      <w:spacing w:before="120" w:after="120"/>
    </w:pPr>
    <w:rPr>
      <w:i/>
      <w:iCs/>
    </w:rPr>
  </w:style>
  <w:style w:type="paragraph" w:customStyle="1" w:styleId="22">
    <w:name w:val="Указатель2"/>
    <w:basedOn w:val="a"/>
    <w:uiPriority w:val="99"/>
    <w:rsid w:val="004959FE"/>
    <w:pPr>
      <w:suppressLineNumbers/>
    </w:pPr>
  </w:style>
  <w:style w:type="paragraph" w:customStyle="1" w:styleId="11">
    <w:name w:val="Название1"/>
    <w:basedOn w:val="a"/>
    <w:uiPriority w:val="10"/>
    <w:qFormat/>
    <w:rsid w:val="004959FE"/>
    <w:pPr>
      <w:spacing w:before="120" w:after="120"/>
    </w:pPr>
    <w:rPr>
      <w:i/>
      <w:iCs/>
    </w:rPr>
  </w:style>
  <w:style w:type="paragraph" w:customStyle="1" w:styleId="12">
    <w:name w:val="Указатель1"/>
    <w:basedOn w:val="a"/>
    <w:uiPriority w:val="99"/>
    <w:rsid w:val="004959FE"/>
  </w:style>
  <w:style w:type="paragraph" w:customStyle="1" w:styleId="a8">
    <w:name w:val="Содержимое таблицы"/>
    <w:basedOn w:val="a"/>
    <w:uiPriority w:val="99"/>
    <w:rsid w:val="004959FE"/>
  </w:style>
  <w:style w:type="paragraph" w:customStyle="1" w:styleId="a9">
    <w:name w:val="Заголовок таблицы"/>
    <w:basedOn w:val="a8"/>
    <w:uiPriority w:val="99"/>
    <w:rsid w:val="004959FE"/>
    <w:pPr>
      <w:jc w:val="center"/>
    </w:pPr>
    <w:rPr>
      <w:b/>
      <w:bCs/>
    </w:rPr>
  </w:style>
  <w:style w:type="paragraph" w:customStyle="1" w:styleId="120">
    <w:name w:val="Без интервала12"/>
    <w:uiPriority w:val="99"/>
    <w:rsid w:val="004959FE"/>
    <w:pPr>
      <w:widowControl w:val="0"/>
      <w:suppressAutoHyphens/>
      <w:autoSpaceDE w:val="0"/>
      <w:spacing w:after="0" w:line="240" w:lineRule="auto"/>
    </w:pPr>
    <w:rPr>
      <w:rFonts w:ascii="Calibri" w:eastAsia="Times New Roman" w:hAnsi="Calibri" w:cs="Calibri"/>
      <w:kern w:val="1"/>
      <w:lang w:eastAsia="ru-RU"/>
    </w:rPr>
  </w:style>
  <w:style w:type="paragraph" w:styleId="aa">
    <w:name w:val="No Spacing"/>
    <w:link w:val="ab"/>
    <w:uiPriority w:val="1"/>
    <w:qFormat/>
    <w:rsid w:val="004959FE"/>
    <w:pPr>
      <w:widowControl w:val="0"/>
      <w:suppressAutoHyphens/>
      <w:autoSpaceDE w:val="0"/>
      <w:spacing w:after="0" w:line="240" w:lineRule="auto"/>
    </w:pPr>
    <w:rPr>
      <w:rFonts w:ascii="Calibri" w:eastAsia="Times New Roman" w:hAnsi="Calibri" w:cs="Calibri"/>
      <w:kern w:val="1"/>
      <w:lang w:val="en-US" w:eastAsia="ru-RU"/>
    </w:rPr>
  </w:style>
  <w:style w:type="paragraph" w:customStyle="1" w:styleId="ConsPlusNonformat">
    <w:name w:val="ConsPlusNonformat"/>
    <w:uiPriority w:val="99"/>
    <w:rsid w:val="004959FE"/>
    <w:pPr>
      <w:widowControl w:val="0"/>
      <w:suppressAutoHyphens/>
      <w:autoSpaceDE w:val="0"/>
      <w:spacing w:after="0" w:line="240" w:lineRule="auto"/>
    </w:pPr>
    <w:rPr>
      <w:rFonts w:ascii="Courier New" w:eastAsia="Times New Roman" w:hAnsi="Courier New" w:cs="Courier New"/>
      <w:sz w:val="20"/>
      <w:szCs w:val="20"/>
      <w:lang w:eastAsia="ru-RU"/>
    </w:rPr>
  </w:style>
  <w:style w:type="paragraph" w:customStyle="1" w:styleId="13">
    <w:name w:val="Без интервала1"/>
    <w:uiPriority w:val="99"/>
    <w:rsid w:val="004959FE"/>
    <w:pPr>
      <w:suppressAutoHyphens/>
      <w:spacing w:after="0" w:line="240" w:lineRule="auto"/>
    </w:pPr>
    <w:rPr>
      <w:rFonts w:ascii="Arial" w:eastAsia="Times New Roman" w:hAnsi="Arial" w:cs="Arial"/>
      <w:kern w:val="1"/>
      <w:sz w:val="24"/>
      <w:szCs w:val="24"/>
      <w:lang w:eastAsia="ar-SA"/>
    </w:rPr>
  </w:style>
  <w:style w:type="paragraph" w:customStyle="1" w:styleId="ConsPlusNormal">
    <w:name w:val="ConsPlusNormal"/>
    <w:uiPriority w:val="99"/>
    <w:rsid w:val="004959FE"/>
    <w:pPr>
      <w:widowControl w:val="0"/>
      <w:suppressAutoHyphens/>
      <w:autoSpaceDE w:val="0"/>
      <w:spacing w:after="0" w:line="240" w:lineRule="auto"/>
      <w:ind w:firstLine="720"/>
    </w:pPr>
    <w:rPr>
      <w:rFonts w:ascii="Arial" w:eastAsia="Times New Roman" w:hAnsi="Arial" w:cs="Arial"/>
      <w:sz w:val="20"/>
      <w:szCs w:val="20"/>
      <w:lang w:eastAsia="ru-RU"/>
    </w:rPr>
  </w:style>
  <w:style w:type="paragraph" w:customStyle="1" w:styleId="ac">
    <w:name w:val="Прижатый влево"/>
    <w:basedOn w:val="a"/>
    <w:next w:val="a"/>
    <w:rsid w:val="004959FE"/>
    <w:pPr>
      <w:widowControl/>
      <w:suppressAutoHyphens w:val="0"/>
      <w:autoSpaceDN w:val="0"/>
      <w:adjustRightInd w:val="0"/>
    </w:pPr>
    <w:rPr>
      <w:kern w:val="0"/>
    </w:rPr>
  </w:style>
  <w:style w:type="paragraph" w:customStyle="1" w:styleId="ad">
    <w:name w:val="Знак Знак Знак Знак"/>
    <w:basedOn w:val="a"/>
    <w:uiPriority w:val="99"/>
    <w:rsid w:val="004959FE"/>
    <w:pPr>
      <w:widowControl/>
      <w:suppressAutoHyphens w:val="0"/>
      <w:autoSpaceDE/>
      <w:spacing w:after="160" w:line="240" w:lineRule="exact"/>
      <w:ind w:firstLine="567"/>
      <w:jc w:val="both"/>
    </w:pPr>
    <w:rPr>
      <w:rFonts w:ascii="Verdana" w:hAnsi="Verdana" w:cs="Verdana"/>
      <w:kern w:val="0"/>
      <w:sz w:val="20"/>
      <w:szCs w:val="20"/>
      <w:lang w:val="en-US" w:eastAsia="en-US"/>
    </w:rPr>
  </w:style>
  <w:style w:type="paragraph" w:customStyle="1" w:styleId="ae">
    <w:name w:val="Знак"/>
    <w:basedOn w:val="a"/>
    <w:uiPriority w:val="99"/>
    <w:rsid w:val="004959FE"/>
    <w:pPr>
      <w:widowControl/>
      <w:suppressAutoHyphens w:val="0"/>
      <w:autoSpaceDE/>
      <w:spacing w:after="160" w:line="240" w:lineRule="exact"/>
      <w:ind w:firstLine="567"/>
      <w:jc w:val="both"/>
    </w:pPr>
    <w:rPr>
      <w:kern w:val="0"/>
      <w:sz w:val="20"/>
      <w:szCs w:val="20"/>
      <w:lang w:val="en-US" w:eastAsia="en-US"/>
    </w:rPr>
  </w:style>
  <w:style w:type="numbering" w:customStyle="1" w:styleId="14">
    <w:name w:val="Нет списка1"/>
    <w:next w:val="a3"/>
    <w:uiPriority w:val="99"/>
    <w:semiHidden/>
    <w:unhideWhenUsed/>
    <w:rsid w:val="004959FE"/>
  </w:style>
  <w:style w:type="character" w:customStyle="1" w:styleId="af">
    <w:name w:val="Верхний колонтитул Знак"/>
    <w:uiPriority w:val="99"/>
    <w:rsid w:val="004959FE"/>
    <w:rPr>
      <w:rFonts w:cs="Times New Roman"/>
    </w:rPr>
  </w:style>
  <w:style w:type="character" w:customStyle="1" w:styleId="af0">
    <w:name w:val="Нижний колонтитул Знак"/>
    <w:uiPriority w:val="99"/>
    <w:rsid w:val="004959FE"/>
    <w:rPr>
      <w:rFonts w:cs="Times New Roman"/>
    </w:rPr>
  </w:style>
  <w:style w:type="character" w:customStyle="1" w:styleId="af1">
    <w:name w:val="Текст выноски Знак"/>
    <w:uiPriority w:val="99"/>
    <w:rsid w:val="004959FE"/>
    <w:rPr>
      <w:rFonts w:ascii="Tahoma" w:hAnsi="Tahoma" w:cs="Tahoma"/>
      <w:sz w:val="16"/>
      <w:szCs w:val="16"/>
    </w:rPr>
  </w:style>
  <w:style w:type="character" w:customStyle="1" w:styleId="110">
    <w:name w:val="Заголовок 1 Знак1"/>
    <w:uiPriority w:val="99"/>
    <w:rsid w:val="004959FE"/>
    <w:rPr>
      <w:rFonts w:ascii="Times New Roman" w:hAnsi="Times New Roman"/>
      <w:b/>
      <w:i/>
      <w:sz w:val="24"/>
    </w:rPr>
  </w:style>
  <w:style w:type="character" w:customStyle="1" w:styleId="23">
    <w:name w:val="Заголовок 2 Знак3"/>
    <w:uiPriority w:val="99"/>
    <w:rsid w:val="004959FE"/>
    <w:rPr>
      <w:rFonts w:ascii="Arial" w:hAnsi="Arial"/>
      <w:b/>
      <w:i/>
      <w:sz w:val="28"/>
    </w:rPr>
  </w:style>
  <w:style w:type="character" w:customStyle="1" w:styleId="af2">
    <w:name w:val="Текст сноски Знак"/>
    <w:uiPriority w:val="99"/>
    <w:rsid w:val="004959FE"/>
    <w:rPr>
      <w:rFonts w:ascii="Times New Roman" w:hAnsi="Times New Roman" w:cs="Times New Roman"/>
      <w:sz w:val="20"/>
      <w:szCs w:val="20"/>
    </w:rPr>
  </w:style>
  <w:style w:type="character" w:customStyle="1" w:styleId="ConsPlusNormal0">
    <w:name w:val="ConsPlusNormal Знак"/>
    <w:rsid w:val="004959FE"/>
    <w:rPr>
      <w:rFonts w:ascii="Arial" w:hAnsi="Arial"/>
      <w:sz w:val="20"/>
    </w:rPr>
  </w:style>
  <w:style w:type="character" w:customStyle="1" w:styleId="af3">
    <w:name w:val="Основной текст с отступом Знак"/>
    <w:uiPriority w:val="99"/>
    <w:rsid w:val="004959FE"/>
    <w:rPr>
      <w:rFonts w:ascii="Times New Roman" w:hAnsi="Times New Roman" w:cs="Times New Roman"/>
      <w:sz w:val="24"/>
      <w:szCs w:val="24"/>
    </w:rPr>
  </w:style>
  <w:style w:type="character" w:customStyle="1" w:styleId="HTML">
    <w:name w:val="Стандартный HTML Знак"/>
    <w:uiPriority w:val="99"/>
    <w:rsid w:val="004959FE"/>
    <w:rPr>
      <w:rFonts w:ascii="Courier New" w:hAnsi="Courier New" w:cs="Courier New"/>
      <w:color w:val="000090"/>
      <w:sz w:val="20"/>
      <w:szCs w:val="20"/>
    </w:rPr>
  </w:style>
  <w:style w:type="character" w:styleId="af4">
    <w:name w:val="page number"/>
    <w:uiPriority w:val="99"/>
    <w:rsid w:val="004959FE"/>
    <w:rPr>
      <w:rFonts w:cs="Times New Roman"/>
    </w:rPr>
  </w:style>
  <w:style w:type="character" w:customStyle="1" w:styleId="41">
    <w:name w:val="Знак Знак4"/>
    <w:uiPriority w:val="99"/>
    <w:rsid w:val="004959FE"/>
    <w:rPr>
      <w:rFonts w:ascii="Arial" w:hAnsi="Arial"/>
      <w:sz w:val="24"/>
      <w:lang w:val="ru-RU" w:eastAsia="ar-SA" w:bidi="ar-SA"/>
    </w:rPr>
  </w:style>
  <w:style w:type="character" w:customStyle="1" w:styleId="24">
    <w:name w:val="Основной текст 2 Знак"/>
    <w:uiPriority w:val="99"/>
    <w:rsid w:val="004959FE"/>
    <w:rPr>
      <w:rFonts w:ascii="Times New Roman" w:hAnsi="Times New Roman" w:cs="Times New Roman"/>
      <w:b/>
      <w:bCs/>
      <w:sz w:val="24"/>
      <w:szCs w:val="24"/>
    </w:rPr>
  </w:style>
  <w:style w:type="character" w:customStyle="1" w:styleId="af5">
    <w:name w:val="Подпись Знак"/>
    <w:uiPriority w:val="99"/>
    <w:rsid w:val="004959FE"/>
    <w:rPr>
      <w:rFonts w:ascii="Times New Roman" w:hAnsi="Times New Roman" w:cs="Times New Roman"/>
      <w:b/>
      <w:bCs/>
      <w:sz w:val="28"/>
      <w:szCs w:val="28"/>
    </w:rPr>
  </w:style>
  <w:style w:type="character" w:customStyle="1" w:styleId="af6">
    <w:name w:val="Красная строка Знак"/>
    <w:uiPriority w:val="99"/>
    <w:rsid w:val="004959FE"/>
  </w:style>
  <w:style w:type="character" w:customStyle="1" w:styleId="31">
    <w:name w:val="Основной текст 3 Знак"/>
    <w:uiPriority w:val="99"/>
    <w:rsid w:val="004959FE"/>
    <w:rPr>
      <w:rFonts w:ascii="Times New Roman" w:hAnsi="Times New Roman" w:cs="Times New Roman"/>
      <w:sz w:val="16"/>
      <w:szCs w:val="16"/>
    </w:rPr>
  </w:style>
  <w:style w:type="character" w:customStyle="1" w:styleId="BodyTextIndentChar">
    <w:name w:val="Body Text Indent Char"/>
    <w:uiPriority w:val="99"/>
    <w:rsid w:val="004959FE"/>
    <w:rPr>
      <w:sz w:val="24"/>
      <w:lang w:val="ru-RU" w:eastAsia="ar-SA" w:bidi="ar-SA"/>
    </w:rPr>
  </w:style>
  <w:style w:type="character" w:customStyle="1" w:styleId="BodyTextChar">
    <w:name w:val="Body Text Char"/>
    <w:uiPriority w:val="99"/>
    <w:rsid w:val="004959FE"/>
    <w:rPr>
      <w:sz w:val="24"/>
      <w:lang w:val="ru-RU" w:eastAsia="ar-SA" w:bidi="ar-SA"/>
    </w:rPr>
  </w:style>
  <w:style w:type="character" w:customStyle="1" w:styleId="FontStyle13">
    <w:name w:val="Font Style13"/>
    <w:uiPriority w:val="99"/>
    <w:rsid w:val="004959FE"/>
    <w:rPr>
      <w:rFonts w:ascii="Times New Roman" w:hAnsi="Times New Roman"/>
      <w:sz w:val="22"/>
    </w:rPr>
  </w:style>
  <w:style w:type="character" w:styleId="af7">
    <w:name w:val="FollowedHyperlink"/>
    <w:uiPriority w:val="99"/>
    <w:rsid w:val="004959FE"/>
    <w:rPr>
      <w:rFonts w:cs="Times New Roman"/>
      <w:color w:val="800080"/>
      <w:u w:val="single"/>
    </w:rPr>
  </w:style>
  <w:style w:type="character" w:styleId="af8">
    <w:name w:val="footnote reference"/>
    <w:uiPriority w:val="99"/>
    <w:semiHidden/>
    <w:rsid w:val="004959FE"/>
    <w:rPr>
      <w:rFonts w:cs="Times New Roman"/>
      <w:vertAlign w:val="superscript"/>
    </w:rPr>
  </w:style>
  <w:style w:type="character" w:customStyle="1" w:styleId="af9">
    <w:name w:val="Знак Знак"/>
    <w:uiPriority w:val="99"/>
    <w:rsid w:val="004959FE"/>
    <w:rPr>
      <w:rFonts w:ascii="Tahoma" w:hAnsi="Tahoma"/>
      <w:sz w:val="20"/>
      <w:lang w:val="en-US"/>
    </w:rPr>
  </w:style>
  <w:style w:type="character" w:customStyle="1" w:styleId="35">
    <w:name w:val="Знак Знак35"/>
    <w:uiPriority w:val="99"/>
    <w:rsid w:val="004959FE"/>
    <w:rPr>
      <w:rFonts w:ascii="Arial" w:hAnsi="Arial"/>
      <w:b/>
      <w:i/>
      <w:sz w:val="28"/>
      <w:lang w:val="en-US"/>
    </w:rPr>
  </w:style>
  <w:style w:type="character" w:customStyle="1" w:styleId="34">
    <w:name w:val="Знак Знак34"/>
    <w:uiPriority w:val="99"/>
    <w:rsid w:val="004959FE"/>
    <w:rPr>
      <w:rFonts w:ascii="Arial" w:hAnsi="Arial"/>
      <w:b/>
      <w:sz w:val="26"/>
      <w:lang w:val="en-US"/>
    </w:rPr>
  </w:style>
  <w:style w:type="character" w:customStyle="1" w:styleId="33">
    <w:name w:val="Знак Знак33"/>
    <w:uiPriority w:val="99"/>
    <w:rsid w:val="004959FE"/>
    <w:rPr>
      <w:rFonts w:ascii="Times New Roman" w:hAnsi="Times New Roman"/>
      <w:b/>
      <w:sz w:val="20"/>
      <w:lang w:val="en-US"/>
    </w:rPr>
  </w:style>
  <w:style w:type="character" w:customStyle="1" w:styleId="32">
    <w:name w:val="Знак Знак32"/>
    <w:uiPriority w:val="99"/>
    <w:rsid w:val="004959FE"/>
    <w:rPr>
      <w:rFonts w:ascii="Times New Roman" w:hAnsi="Times New Roman"/>
      <w:b/>
      <w:i/>
      <w:sz w:val="26"/>
      <w:lang w:val="en-US"/>
    </w:rPr>
  </w:style>
  <w:style w:type="character" w:customStyle="1" w:styleId="afa">
    <w:name w:val="Текст примечания Знак"/>
    <w:uiPriority w:val="99"/>
    <w:rsid w:val="004959FE"/>
    <w:rPr>
      <w:rFonts w:ascii="Calibri" w:hAnsi="Calibri" w:cs="Calibri"/>
      <w:sz w:val="20"/>
      <w:szCs w:val="20"/>
    </w:rPr>
  </w:style>
  <w:style w:type="character" w:customStyle="1" w:styleId="afb">
    <w:name w:val="Тема примечания Знак"/>
    <w:uiPriority w:val="99"/>
    <w:rsid w:val="004959FE"/>
    <w:rPr>
      <w:rFonts w:ascii="Calibri" w:hAnsi="Calibri" w:cs="Calibri"/>
      <w:b/>
      <w:bCs/>
      <w:sz w:val="20"/>
      <w:szCs w:val="20"/>
    </w:rPr>
  </w:style>
  <w:style w:type="character" w:customStyle="1" w:styleId="blk">
    <w:name w:val="blk"/>
    <w:rsid w:val="004959FE"/>
  </w:style>
  <w:style w:type="character" w:customStyle="1" w:styleId="u">
    <w:name w:val="u"/>
    <w:uiPriority w:val="99"/>
    <w:rsid w:val="004959FE"/>
  </w:style>
  <w:style w:type="character" w:customStyle="1" w:styleId="17">
    <w:name w:val="Знак Знак17"/>
    <w:uiPriority w:val="99"/>
    <w:rsid w:val="004959FE"/>
    <w:rPr>
      <w:rFonts w:eastAsia="Times New Roman"/>
      <w:i/>
      <w:sz w:val="22"/>
      <w:lang w:val="ru-RU"/>
    </w:rPr>
  </w:style>
  <w:style w:type="character" w:customStyle="1" w:styleId="16">
    <w:name w:val="Знак Знак16"/>
    <w:uiPriority w:val="99"/>
    <w:rsid w:val="004959FE"/>
    <w:rPr>
      <w:rFonts w:ascii="Arial" w:hAnsi="Arial"/>
      <w:lang w:val="ru-RU"/>
    </w:rPr>
  </w:style>
  <w:style w:type="character" w:customStyle="1" w:styleId="15">
    <w:name w:val="бпОсновной текст Знак Знак1"/>
    <w:uiPriority w:val="99"/>
    <w:rsid w:val="004959FE"/>
    <w:rPr>
      <w:rFonts w:ascii="Times New Roman" w:hAnsi="Times New Roman"/>
      <w:sz w:val="24"/>
      <w:lang w:val="en-US"/>
    </w:rPr>
  </w:style>
  <w:style w:type="character" w:customStyle="1" w:styleId="afc">
    <w:name w:val="Название Знак"/>
    <w:uiPriority w:val="10"/>
    <w:rsid w:val="004959FE"/>
    <w:rPr>
      <w:rFonts w:ascii="Arial" w:hAnsi="Arial" w:cs="Arial"/>
      <w:b/>
      <w:bCs/>
      <w:sz w:val="24"/>
      <w:szCs w:val="24"/>
    </w:rPr>
  </w:style>
  <w:style w:type="character" w:customStyle="1" w:styleId="36">
    <w:name w:val="Основной текст с отступом 3 Знак"/>
    <w:uiPriority w:val="99"/>
    <w:rsid w:val="004959FE"/>
    <w:rPr>
      <w:rFonts w:ascii="Times New Roman" w:hAnsi="Times New Roman" w:cs="Times New Roman"/>
      <w:sz w:val="16"/>
      <w:szCs w:val="16"/>
    </w:rPr>
  </w:style>
  <w:style w:type="character" w:customStyle="1" w:styleId="afd">
    <w:name w:val="Текст Знак"/>
    <w:uiPriority w:val="99"/>
    <w:rsid w:val="004959FE"/>
    <w:rPr>
      <w:rFonts w:ascii="Courier New" w:hAnsi="Courier New" w:cs="Courier New"/>
      <w:sz w:val="20"/>
      <w:szCs w:val="20"/>
    </w:rPr>
  </w:style>
  <w:style w:type="character" w:customStyle="1" w:styleId="18">
    <w:name w:val="Обычный1 Знак"/>
    <w:uiPriority w:val="99"/>
    <w:rsid w:val="004959FE"/>
    <w:rPr>
      <w:rFonts w:ascii="Times New Roman" w:hAnsi="Times New Roman"/>
      <w:sz w:val="20"/>
    </w:rPr>
  </w:style>
  <w:style w:type="character" w:customStyle="1" w:styleId="Heading1Char">
    <w:name w:val="Heading 1 Char"/>
    <w:uiPriority w:val="99"/>
    <w:rsid w:val="004959FE"/>
    <w:rPr>
      <w:rFonts w:ascii="Arial" w:hAnsi="Arial"/>
      <w:b/>
      <w:color w:val="000080"/>
      <w:lang w:val="ru-RU"/>
    </w:rPr>
  </w:style>
  <w:style w:type="character" w:customStyle="1" w:styleId="Heading2Char">
    <w:name w:val="Heading 2 Char"/>
    <w:uiPriority w:val="99"/>
    <w:rsid w:val="004959FE"/>
    <w:rPr>
      <w:rFonts w:ascii="Arial" w:hAnsi="Arial"/>
      <w:sz w:val="24"/>
      <w:lang w:val="ru-RU"/>
    </w:rPr>
  </w:style>
  <w:style w:type="character" w:customStyle="1" w:styleId="Heading3Char">
    <w:name w:val="Heading 3 Char"/>
    <w:uiPriority w:val="99"/>
    <w:rsid w:val="004959FE"/>
    <w:rPr>
      <w:rFonts w:ascii="Arial" w:hAnsi="Arial"/>
      <w:b/>
      <w:sz w:val="24"/>
      <w:lang w:val="ru-RU"/>
    </w:rPr>
  </w:style>
  <w:style w:type="character" w:customStyle="1" w:styleId="Heading4Char">
    <w:name w:val="Heading 4 Char"/>
    <w:uiPriority w:val="99"/>
    <w:rsid w:val="004959FE"/>
    <w:rPr>
      <w:sz w:val="24"/>
      <w:lang w:val="ru-RU"/>
    </w:rPr>
  </w:style>
  <w:style w:type="character" w:customStyle="1" w:styleId="BodyTextChar1">
    <w:name w:val="Body Text Char1"/>
    <w:uiPriority w:val="99"/>
    <w:rsid w:val="004959FE"/>
    <w:rPr>
      <w:sz w:val="24"/>
      <w:lang w:val="ru-RU"/>
    </w:rPr>
  </w:style>
  <w:style w:type="character" w:customStyle="1" w:styleId="BodyTextIndentChar1">
    <w:name w:val="Body Text Indent Char1"/>
    <w:uiPriority w:val="99"/>
    <w:rsid w:val="004959FE"/>
    <w:rPr>
      <w:sz w:val="24"/>
      <w:lang w:val="ru-RU"/>
    </w:rPr>
  </w:style>
  <w:style w:type="character" w:customStyle="1" w:styleId="150">
    <w:name w:val="Знак Знак15"/>
    <w:uiPriority w:val="99"/>
    <w:rsid w:val="004959FE"/>
    <w:rPr>
      <w:rFonts w:ascii="Times New Roman" w:hAnsi="Times New Roman"/>
      <w:sz w:val="24"/>
      <w:lang w:val="en-US"/>
    </w:rPr>
  </w:style>
  <w:style w:type="character" w:styleId="afe">
    <w:name w:val="Strong"/>
    <w:uiPriority w:val="99"/>
    <w:qFormat/>
    <w:rsid w:val="004959FE"/>
    <w:rPr>
      <w:rFonts w:cs="Times New Roman"/>
      <w:b/>
      <w:bCs/>
    </w:rPr>
  </w:style>
  <w:style w:type="character" w:customStyle="1" w:styleId="HeaderChar">
    <w:name w:val="Header Char"/>
    <w:uiPriority w:val="99"/>
    <w:rsid w:val="004959FE"/>
    <w:rPr>
      <w:sz w:val="24"/>
      <w:lang w:val="ru-RU" w:eastAsia="ar-SA" w:bidi="ar-SA"/>
    </w:rPr>
  </w:style>
  <w:style w:type="character" w:customStyle="1" w:styleId="FooterChar">
    <w:name w:val="Footer Char"/>
    <w:uiPriority w:val="99"/>
    <w:rsid w:val="004959FE"/>
    <w:rPr>
      <w:sz w:val="24"/>
      <w:lang w:val="ru-RU" w:eastAsia="ar-SA" w:bidi="ar-SA"/>
    </w:rPr>
  </w:style>
  <w:style w:type="character" w:customStyle="1" w:styleId="121">
    <w:name w:val="Знак Знак12"/>
    <w:uiPriority w:val="99"/>
    <w:rsid w:val="004959FE"/>
    <w:rPr>
      <w:rFonts w:ascii="Arial" w:hAnsi="Arial"/>
      <w:b/>
      <w:color w:val="000080"/>
      <w:sz w:val="20"/>
      <w:lang w:val="en-US"/>
    </w:rPr>
  </w:style>
  <w:style w:type="character" w:customStyle="1" w:styleId="SignatureChar">
    <w:name w:val="Signature Char"/>
    <w:uiPriority w:val="99"/>
    <w:rsid w:val="004959FE"/>
    <w:rPr>
      <w:b/>
      <w:sz w:val="28"/>
      <w:lang w:val="ru-RU"/>
    </w:rPr>
  </w:style>
  <w:style w:type="character" w:customStyle="1" w:styleId="aff">
    <w:name w:val="Цветовое выделение"/>
    <w:uiPriority w:val="99"/>
    <w:rsid w:val="004959FE"/>
    <w:rPr>
      <w:b/>
      <w:color w:val="000080"/>
      <w:sz w:val="20"/>
    </w:rPr>
  </w:style>
  <w:style w:type="character" w:customStyle="1" w:styleId="aff0">
    <w:name w:val="Гипертекстовая ссылка"/>
    <w:uiPriority w:val="99"/>
    <w:rsid w:val="004959FE"/>
    <w:rPr>
      <w:b/>
      <w:color w:val="008000"/>
      <w:sz w:val="20"/>
      <w:u w:val="single"/>
    </w:rPr>
  </w:style>
  <w:style w:type="character" w:customStyle="1" w:styleId="aff1">
    <w:name w:val="Продолжение ссылки"/>
    <w:uiPriority w:val="99"/>
    <w:rsid w:val="004959FE"/>
    <w:rPr>
      <w:rFonts w:cs="Times New Roman"/>
      <w:b/>
      <w:bCs/>
      <w:color w:val="008000"/>
      <w:sz w:val="20"/>
      <w:szCs w:val="20"/>
      <w:u w:val="single"/>
    </w:rPr>
  </w:style>
  <w:style w:type="character" w:customStyle="1" w:styleId="BodyTextFirstIndentChar">
    <w:name w:val="Body Text First Indent Char"/>
    <w:uiPriority w:val="99"/>
    <w:rsid w:val="004959FE"/>
    <w:rPr>
      <w:rFonts w:cs="Times New Roman"/>
      <w:sz w:val="24"/>
      <w:szCs w:val="24"/>
      <w:lang w:val="ru-RU"/>
    </w:rPr>
  </w:style>
  <w:style w:type="character" w:customStyle="1" w:styleId="BodyText2Char">
    <w:name w:val="Body Text 2 Char"/>
    <w:uiPriority w:val="99"/>
    <w:rsid w:val="004959FE"/>
    <w:rPr>
      <w:sz w:val="24"/>
      <w:lang w:val="ru-RU"/>
    </w:rPr>
  </w:style>
  <w:style w:type="character" w:customStyle="1" w:styleId="BodyText3Char">
    <w:name w:val="Body Text 3 Char"/>
    <w:uiPriority w:val="99"/>
    <w:rsid w:val="004959FE"/>
    <w:rPr>
      <w:sz w:val="16"/>
      <w:lang w:val="ru-RU"/>
    </w:rPr>
  </w:style>
  <w:style w:type="character" w:customStyle="1" w:styleId="27">
    <w:name w:val="Знак Знак27"/>
    <w:uiPriority w:val="99"/>
    <w:rsid w:val="004959FE"/>
    <w:rPr>
      <w:sz w:val="28"/>
      <w:lang w:val="ru-RU"/>
    </w:rPr>
  </w:style>
  <w:style w:type="character" w:customStyle="1" w:styleId="26">
    <w:name w:val="Знак Знак26"/>
    <w:uiPriority w:val="99"/>
    <w:rsid w:val="004959FE"/>
    <w:rPr>
      <w:rFonts w:ascii="Arial" w:hAnsi="Arial"/>
      <w:b/>
      <w:sz w:val="26"/>
      <w:lang w:val="ru-RU"/>
    </w:rPr>
  </w:style>
  <w:style w:type="character" w:customStyle="1" w:styleId="25">
    <w:name w:val="Знак Знак25"/>
    <w:uiPriority w:val="99"/>
    <w:rsid w:val="004959FE"/>
    <w:rPr>
      <w:rFonts w:ascii="Arial" w:hAnsi="Arial"/>
      <w:b/>
      <w:sz w:val="24"/>
      <w:lang w:val="ru-RU"/>
    </w:rPr>
  </w:style>
  <w:style w:type="character" w:styleId="aff2">
    <w:name w:val="Emphasis"/>
    <w:uiPriority w:val="99"/>
    <w:qFormat/>
    <w:rsid w:val="004959FE"/>
    <w:rPr>
      <w:rFonts w:cs="Times New Roman"/>
      <w:i/>
      <w:iCs/>
    </w:rPr>
  </w:style>
  <w:style w:type="character" w:customStyle="1" w:styleId="HTML1">
    <w:name w:val="Стандартный HTML Знак1"/>
    <w:uiPriority w:val="99"/>
    <w:rsid w:val="004959FE"/>
    <w:rPr>
      <w:rFonts w:ascii="Courier New" w:hAnsi="Courier New"/>
      <w:lang w:val="en-US" w:eastAsia="ar-SA" w:bidi="ar-SA"/>
    </w:rPr>
  </w:style>
  <w:style w:type="character" w:customStyle="1" w:styleId="28">
    <w:name w:val="Знак Знак28"/>
    <w:uiPriority w:val="99"/>
    <w:rsid w:val="004959FE"/>
    <w:rPr>
      <w:sz w:val="24"/>
      <w:lang w:val="ru-RU"/>
    </w:rPr>
  </w:style>
  <w:style w:type="character" w:customStyle="1" w:styleId="220">
    <w:name w:val="Заголовок 2 Знак2"/>
    <w:uiPriority w:val="99"/>
    <w:rsid w:val="004959FE"/>
    <w:rPr>
      <w:rFonts w:ascii="Arial" w:hAnsi="Arial"/>
      <w:b/>
      <w:i/>
      <w:sz w:val="28"/>
      <w:lang w:val="ru-RU"/>
    </w:rPr>
  </w:style>
  <w:style w:type="character" w:customStyle="1" w:styleId="230">
    <w:name w:val="Знак Знак23"/>
    <w:uiPriority w:val="99"/>
    <w:rsid w:val="004959FE"/>
    <w:rPr>
      <w:rFonts w:ascii="Times New Roman" w:hAnsi="Times New Roman"/>
      <w:sz w:val="24"/>
    </w:rPr>
  </w:style>
  <w:style w:type="character" w:customStyle="1" w:styleId="221">
    <w:name w:val="Знак Знак22"/>
    <w:uiPriority w:val="99"/>
    <w:rsid w:val="004959FE"/>
    <w:rPr>
      <w:rFonts w:ascii="Times New Roman" w:hAnsi="Times New Roman"/>
      <w:sz w:val="28"/>
    </w:rPr>
  </w:style>
  <w:style w:type="character" w:customStyle="1" w:styleId="210">
    <w:name w:val="Знак Знак21"/>
    <w:uiPriority w:val="99"/>
    <w:rsid w:val="004959FE"/>
    <w:rPr>
      <w:rFonts w:ascii="Arial" w:hAnsi="Arial"/>
      <w:b/>
      <w:sz w:val="26"/>
    </w:rPr>
  </w:style>
  <w:style w:type="character" w:customStyle="1" w:styleId="200">
    <w:name w:val="Знак Знак20"/>
    <w:uiPriority w:val="99"/>
    <w:rsid w:val="004959FE"/>
    <w:rPr>
      <w:rFonts w:ascii="Times New Roman" w:hAnsi="Times New Roman"/>
      <w:b/>
      <w:sz w:val="28"/>
    </w:rPr>
  </w:style>
  <w:style w:type="character" w:customStyle="1" w:styleId="211">
    <w:name w:val="Заголовок 2 Знак1"/>
    <w:uiPriority w:val="99"/>
    <w:rsid w:val="004959FE"/>
    <w:rPr>
      <w:rFonts w:ascii="Arial" w:hAnsi="Arial"/>
      <w:b/>
      <w:i/>
      <w:sz w:val="28"/>
      <w:lang w:val="ru-RU"/>
    </w:rPr>
  </w:style>
  <w:style w:type="character" w:customStyle="1" w:styleId="2210">
    <w:name w:val="Знак Знак221"/>
    <w:uiPriority w:val="99"/>
    <w:rsid w:val="004959FE"/>
    <w:rPr>
      <w:sz w:val="24"/>
      <w:lang w:val="ru-RU"/>
    </w:rPr>
  </w:style>
  <w:style w:type="character" w:customStyle="1" w:styleId="2110">
    <w:name w:val="Знак Знак211"/>
    <w:uiPriority w:val="99"/>
    <w:rsid w:val="004959FE"/>
    <w:rPr>
      <w:sz w:val="28"/>
      <w:lang w:val="ru-RU"/>
    </w:rPr>
  </w:style>
  <w:style w:type="character" w:customStyle="1" w:styleId="201">
    <w:name w:val="Знак Знак201"/>
    <w:uiPriority w:val="99"/>
    <w:rsid w:val="004959FE"/>
    <w:rPr>
      <w:rFonts w:ascii="Arial" w:hAnsi="Arial"/>
      <w:b/>
      <w:sz w:val="26"/>
      <w:lang w:val="ru-RU"/>
    </w:rPr>
  </w:style>
  <w:style w:type="character" w:customStyle="1" w:styleId="19">
    <w:name w:val="Знак Знак19"/>
    <w:uiPriority w:val="99"/>
    <w:rsid w:val="004959FE"/>
    <w:rPr>
      <w:rFonts w:ascii="Arial" w:hAnsi="Arial"/>
      <w:b/>
      <w:sz w:val="24"/>
      <w:lang w:val="ru-RU" w:eastAsia="ar-SA" w:bidi="ar-SA"/>
    </w:rPr>
  </w:style>
  <w:style w:type="character" w:customStyle="1" w:styleId="180">
    <w:name w:val="Знак Знак18"/>
    <w:uiPriority w:val="99"/>
    <w:rsid w:val="004959FE"/>
    <w:rPr>
      <w:b/>
      <w:i/>
      <w:sz w:val="24"/>
      <w:lang w:val="ru-RU" w:eastAsia="ar-SA" w:bidi="ar-SA"/>
    </w:rPr>
  </w:style>
  <w:style w:type="character" w:customStyle="1" w:styleId="151">
    <w:name w:val="Знак Знак151"/>
    <w:uiPriority w:val="99"/>
    <w:rsid w:val="004959FE"/>
    <w:rPr>
      <w:rFonts w:ascii="Arial" w:hAnsi="Arial"/>
      <w:i/>
      <w:lang w:val="ru-RU"/>
    </w:rPr>
  </w:style>
  <w:style w:type="character" w:customStyle="1" w:styleId="111">
    <w:name w:val="Знак Знак11"/>
    <w:uiPriority w:val="99"/>
    <w:rsid w:val="004959FE"/>
    <w:rPr>
      <w:sz w:val="24"/>
      <w:lang w:val="ru-RU"/>
    </w:rPr>
  </w:style>
  <w:style w:type="character" w:customStyle="1" w:styleId="91">
    <w:name w:val="Знак Знак9"/>
    <w:uiPriority w:val="99"/>
    <w:rsid w:val="004959FE"/>
    <w:rPr>
      <w:lang w:val="ru-RU"/>
    </w:rPr>
  </w:style>
  <w:style w:type="character" w:customStyle="1" w:styleId="37">
    <w:name w:val="Знак Знак3"/>
    <w:uiPriority w:val="99"/>
    <w:rsid w:val="004959FE"/>
    <w:rPr>
      <w:b/>
      <w:sz w:val="28"/>
      <w:lang w:val="ru-RU"/>
    </w:rPr>
  </w:style>
  <w:style w:type="character" w:customStyle="1" w:styleId="140">
    <w:name w:val="Знак Знак14"/>
    <w:uiPriority w:val="99"/>
    <w:rsid w:val="004959FE"/>
    <w:rPr>
      <w:sz w:val="24"/>
      <w:lang w:val="ru-RU"/>
    </w:rPr>
  </w:style>
  <w:style w:type="character" w:customStyle="1" w:styleId="29">
    <w:name w:val="Знак Знак2"/>
    <w:uiPriority w:val="99"/>
    <w:rsid w:val="004959FE"/>
    <w:rPr>
      <w:rFonts w:ascii="Times New Roman" w:hAnsi="Times New Roman"/>
      <w:sz w:val="24"/>
      <w:lang w:val="ru-RU"/>
    </w:rPr>
  </w:style>
  <w:style w:type="character" w:customStyle="1" w:styleId="100">
    <w:name w:val="Знак Знак10"/>
    <w:uiPriority w:val="99"/>
    <w:rsid w:val="004959FE"/>
    <w:rPr>
      <w:sz w:val="24"/>
      <w:lang w:val="ru-RU"/>
    </w:rPr>
  </w:style>
  <w:style w:type="character" w:customStyle="1" w:styleId="1a">
    <w:name w:val="Знак Знак1"/>
    <w:uiPriority w:val="99"/>
    <w:rsid w:val="004959FE"/>
    <w:rPr>
      <w:sz w:val="16"/>
      <w:lang w:val="ru-RU"/>
    </w:rPr>
  </w:style>
  <w:style w:type="character" w:customStyle="1" w:styleId="51">
    <w:name w:val="Знак Знак5"/>
    <w:uiPriority w:val="99"/>
    <w:rsid w:val="004959FE"/>
    <w:rPr>
      <w:rFonts w:ascii="Tahoma" w:hAnsi="Tahoma"/>
      <w:sz w:val="16"/>
    </w:rPr>
  </w:style>
  <w:style w:type="character" w:customStyle="1" w:styleId="1210">
    <w:name w:val="Знак Знак121"/>
    <w:uiPriority w:val="99"/>
    <w:rsid w:val="004959FE"/>
    <w:rPr>
      <w:rFonts w:ascii="Arial" w:hAnsi="Arial"/>
      <w:b/>
      <w:color w:val="000080"/>
      <w:sz w:val="20"/>
      <w:lang w:val="en-US"/>
    </w:rPr>
  </w:style>
  <w:style w:type="character" w:customStyle="1" w:styleId="1b">
    <w:name w:val="Текст выноски Знак1"/>
    <w:uiPriority w:val="99"/>
    <w:rsid w:val="004959FE"/>
    <w:rPr>
      <w:rFonts w:ascii="Tahoma" w:hAnsi="Tahoma"/>
      <w:sz w:val="16"/>
      <w:lang w:val="en-US" w:eastAsia="ar-SA" w:bidi="ar-SA"/>
    </w:rPr>
  </w:style>
  <w:style w:type="character" w:customStyle="1" w:styleId="1c">
    <w:name w:val="Схема документа Знак1"/>
    <w:uiPriority w:val="99"/>
    <w:rsid w:val="004959FE"/>
    <w:rPr>
      <w:rFonts w:ascii="Tahoma" w:hAnsi="Tahoma"/>
      <w:sz w:val="16"/>
      <w:lang w:val="en-US" w:eastAsia="ar-SA" w:bidi="ar-SA"/>
    </w:rPr>
  </w:style>
  <w:style w:type="character" w:customStyle="1" w:styleId="2a">
    <w:name w:val="Заголовок 2 Знак Знак Знак"/>
    <w:uiPriority w:val="99"/>
    <w:rsid w:val="004959FE"/>
    <w:rPr>
      <w:rFonts w:ascii="Arial" w:hAnsi="Arial"/>
      <w:b/>
      <w:i/>
      <w:sz w:val="28"/>
      <w:lang w:val="ru-RU" w:eastAsia="ar-SA" w:bidi="ar-SA"/>
    </w:rPr>
  </w:style>
  <w:style w:type="character" w:customStyle="1" w:styleId="Heading1Char1">
    <w:name w:val="Heading 1 Char1"/>
    <w:uiPriority w:val="99"/>
    <w:rsid w:val="004959FE"/>
    <w:rPr>
      <w:rFonts w:ascii="Tahoma" w:hAnsi="Tahoma"/>
      <w:lang w:val="en-US" w:eastAsia="ar-SA" w:bidi="ar-SA"/>
    </w:rPr>
  </w:style>
  <w:style w:type="character" w:customStyle="1" w:styleId="Heading2Char1">
    <w:name w:val="Heading 2 Char1"/>
    <w:uiPriority w:val="99"/>
    <w:rsid w:val="004959FE"/>
    <w:rPr>
      <w:rFonts w:ascii="Arial" w:hAnsi="Arial"/>
      <w:b/>
      <w:i/>
      <w:sz w:val="28"/>
      <w:lang w:val="ru-RU" w:eastAsia="ar-SA" w:bidi="ar-SA"/>
    </w:rPr>
  </w:style>
  <w:style w:type="character" w:customStyle="1" w:styleId="Heading3Char1">
    <w:name w:val="Heading 3 Char1"/>
    <w:uiPriority w:val="99"/>
    <w:rsid w:val="004959FE"/>
    <w:rPr>
      <w:rFonts w:ascii="Arial" w:hAnsi="Arial"/>
      <w:b/>
      <w:sz w:val="26"/>
      <w:lang w:val="ru-RU" w:eastAsia="ar-SA" w:bidi="ar-SA"/>
    </w:rPr>
  </w:style>
  <w:style w:type="character" w:customStyle="1" w:styleId="Heading4Char1">
    <w:name w:val="Heading 4 Char1"/>
    <w:uiPriority w:val="99"/>
    <w:rsid w:val="004959FE"/>
    <w:rPr>
      <w:rFonts w:eastAsia="Times New Roman"/>
      <w:b/>
      <w:sz w:val="24"/>
      <w:lang w:val="ru-RU" w:eastAsia="ar-SA" w:bidi="ar-SA"/>
    </w:rPr>
  </w:style>
  <w:style w:type="character" w:customStyle="1" w:styleId="Heading5Char">
    <w:name w:val="Heading 5 Char"/>
    <w:uiPriority w:val="99"/>
    <w:rsid w:val="004959FE"/>
    <w:rPr>
      <w:rFonts w:eastAsia="Times New Roman"/>
      <w:b/>
      <w:i/>
      <w:sz w:val="26"/>
      <w:lang w:val="ru-RU" w:eastAsia="ar-SA" w:bidi="ar-SA"/>
    </w:rPr>
  </w:style>
  <w:style w:type="character" w:customStyle="1" w:styleId="Heading6Char">
    <w:name w:val="Heading 6 Char"/>
    <w:uiPriority w:val="99"/>
    <w:rsid w:val="004959FE"/>
    <w:rPr>
      <w:rFonts w:eastAsia="Times New Roman"/>
      <w:i/>
      <w:sz w:val="22"/>
      <w:lang w:val="ru-RU" w:eastAsia="ar-SA" w:bidi="ar-SA"/>
    </w:rPr>
  </w:style>
  <w:style w:type="character" w:customStyle="1" w:styleId="Heading7Char">
    <w:name w:val="Heading 7 Char"/>
    <w:uiPriority w:val="99"/>
    <w:rsid w:val="004959FE"/>
    <w:rPr>
      <w:rFonts w:eastAsia="Times New Roman"/>
      <w:sz w:val="24"/>
      <w:lang w:val="ru-RU" w:eastAsia="ar-SA" w:bidi="ar-SA"/>
    </w:rPr>
  </w:style>
  <w:style w:type="character" w:customStyle="1" w:styleId="Heading8Char">
    <w:name w:val="Heading 8 Char"/>
    <w:uiPriority w:val="99"/>
    <w:rsid w:val="004959FE"/>
    <w:rPr>
      <w:rFonts w:ascii="Arial" w:hAnsi="Arial"/>
      <w:i/>
      <w:lang w:val="ru-RU" w:eastAsia="ar-SA" w:bidi="ar-SA"/>
    </w:rPr>
  </w:style>
  <w:style w:type="character" w:customStyle="1" w:styleId="Heading9Char">
    <w:name w:val="Heading 9 Char"/>
    <w:uiPriority w:val="99"/>
    <w:rsid w:val="004959FE"/>
    <w:rPr>
      <w:rFonts w:ascii="Arial" w:hAnsi="Arial"/>
      <w:b/>
      <w:i/>
      <w:sz w:val="18"/>
      <w:lang w:val="ru-RU" w:eastAsia="ar-SA" w:bidi="ar-SA"/>
    </w:rPr>
  </w:style>
  <w:style w:type="character" w:customStyle="1" w:styleId="HeaderChar1">
    <w:name w:val="Header Char1"/>
    <w:uiPriority w:val="99"/>
    <w:rsid w:val="004959FE"/>
    <w:rPr>
      <w:rFonts w:ascii="Calibri" w:hAnsi="Calibri"/>
      <w:sz w:val="22"/>
      <w:lang w:val="ru-RU" w:eastAsia="ar-SA" w:bidi="ar-SA"/>
    </w:rPr>
  </w:style>
  <w:style w:type="character" w:customStyle="1" w:styleId="FooterChar1">
    <w:name w:val="Footer Char1"/>
    <w:uiPriority w:val="99"/>
    <w:rsid w:val="004959FE"/>
    <w:rPr>
      <w:rFonts w:ascii="Calibri" w:hAnsi="Calibri"/>
      <w:sz w:val="22"/>
      <w:lang w:val="ru-RU" w:eastAsia="ar-SA" w:bidi="ar-SA"/>
    </w:rPr>
  </w:style>
  <w:style w:type="character" w:customStyle="1" w:styleId="BodyTextChar2">
    <w:name w:val="Body Text Char2"/>
    <w:uiPriority w:val="99"/>
    <w:rsid w:val="004959FE"/>
    <w:rPr>
      <w:rFonts w:eastAsia="Times New Roman"/>
      <w:sz w:val="24"/>
      <w:lang w:val="ru-RU" w:eastAsia="ar-SA" w:bidi="ar-SA"/>
    </w:rPr>
  </w:style>
  <w:style w:type="character" w:customStyle="1" w:styleId="BodyTextIndentChar2">
    <w:name w:val="Body Text Indent Char2"/>
    <w:uiPriority w:val="99"/>
    <w:rsid w:val="004959FE"/>
    <w:rPr>
      <w:rFonts w:eastAsia="Times New Roman"/>
      <w:sz w:val="24"/>
      <w:lang w:val="ru-RU" w:eastAsia="ar-SA" w:bidi="ar-SA"/>
    </w:rPr>
  </w:style>
  <w:style w:type="character" w:customStyle="1" w:styleId="HTMLPreformattedChar">
    <w:name w:val="HTML Preformatted Char"/>
    <w:uiPriority w:val="99"/>
    <w:rsid w:val="004959FE"/>
    <w:rPr>
      <w:rFonts w:ascii="Courier New" w:hAnsi="Courier New"/>
      <w:color w:val="000090"/>
      <w:lang w:val="ru-RU" w:eastAsia="ar-SA" w:bidi="ar-SA"/>
    </w:rPr>
  </w:style>
  <w:style w:type="character" w:customStyle="1" w:styleId="BodyText2Char1">
    <w:name w:val="Body Text 2 Char1"/>
    <w:uiPriority w:val="99"/>
    <w:rsid w:val="004959FE"/>
    <w:rPr>
      <w:rFonts w:eastAsia="Times New Roman"/>
      <w:b/>
      <w:sz w:val="24"/>
      <w:lang w:val="ru-RU" w:eastAsia="ar-SA" w:bidi="ar-SA"/>
    </w:rPr>
  </w:style>
  <w:style w:type="character" w:customStyle="1" w:styleId="SignatureChar1">
    <w:name w:val="Signature Char1"/>
    <w:uiPriority w:val="99"/>
    <w:rsid w:val="004959FE"/>
    <w:rPr>
      <w:rFonts w:eastAsia="Times New Roman"/>
      <w:b/>
      <w:sz w:val="28"/>
      <w:lang w:val="ru-RU" w:eastAsia="ar-SA" w:bidi="ar-SA"/>
    </w:rPr>
  </w:style>
  <w:style w:type="character" w:customStyle="1" w:styleId="BodyTextFirstIndentChar1">
    <w:name w:val="Body Text First Indent Char1"/>
    <w:uiPriority w:val="99"/>
    <w:rsid w:val="004959FE"/>
    <w:rPr>
      <w:rFonts w:eastAsia="Times New Roman"/>
      <w:sz w:val="24"/>
      <w:lang w:val="ru-RU" w:eastAsia="ar-SA" w:bidi="ar-SA"/>
    </w:rPr>
  </w:style>
  <w:style w:type="character" w:customStyle="1" w:styleId="BodyText3Char1">
    <w:name w:val="Body Text 3 Char1"/>
    <w:uiPriority w:val="99"/>
    <w:rsid w:val="004959FE"/>
    <w:rPr>
      <w:rFonts w:eastAsia="Times New Roman"/>
      <w:sz w:val="16"/>
      <w:lang w:val="ru-RU" w:eastAsia="ar-SA" w:bidi="ar-SA"/>
    </w:rPr>
  </w:style>
  <w:style w:type="character" w:customStyle="1" w:styleId="TitleChar">
    <w:name w:val="Title Char"/>
    <w:uiPriority w:val="99"/>
    <w:rsid w:val="004959FE"/>
    <w:rPr>
      <w:rFonts w:ascii="Arial" w:hAnsi="Arial"/>
      <w:b/>
      <w:sz w:val="24"/>
      <w:lang w:val="ru-RU" w:eastAsia="ar-SA" w:bidi="ar-SA"/>
    </w:rPr>
  </w:style>
  <w:style w:type="character" w:customStyle="1" w:styleId="BodyTextIndent3Char">
    <w:name w:val="Body Text Indent 3 Char"/>
    <w:uiPriority w:val="99"/>
    <w:rsid w:val="004959FE"/>
    <w:rPr>
      <w:rFonts w:eastAsia="Times New Roman"/>
      <w:sz w:val="16"/>
      <w:lang w:val="ru-RU" w:eastAsia="ar-SA" w:bidi="ar-SA"/>
    </w:rPr>
  </w:style>
  <w:style w:type="character" w:customStyle="1" w:styleId="PlainTextChar">
    <w:name w:val="Plain Text Char"/>
    <w:uiPriority w:val="99"/>
    <w:rsid w:val="004959FE"/>
    <w:rPr>
      <w:rFonts w:ascii="Courier New" w:hAnsi="Courier New"/>
      <w:lang w:val="ru-RU" w:eastAsia="ar-SA" w:bidi="ar-SA"/>
    </w:rPr>
  </w:style>
  <w:style w:type="character" w:customStyle="1" w:styleId="2b">
    <w:name w:val="Красная строка 2 Знак"/>
    <w:uiPriority w:val="99"/>
    <w:rsid w:val="004959FE"/>
    <w:rPr>
      <w:rFonts w:ascii="Times New Roman" w:hAnsi="Times New Roman" w:cs="Times New Roman"/>
      <w:sz w:val="20"/>
      <w:szCs w:val="20"/>
    </w:rPr>
  </w:style>
  <w:style w:type="character" w:customStyle="1" w:styleId="apple-style-span">
    <w:name w:val="apple-style-span"/>
    <w:uiPriority w:val="99"/>
    <w:rsid w:val="004959FE"/>
    <w:rPr>
      <w:rFonts w:cs="Times New Roman"/>
    </w:rPr>
  </w:style>
  <w:style w:type="character" w:styleId="aff3">
    <w:name w:val="annotation reference"/>
    <w:uiPriority w:val="99"/>
    <w:semiHidden/>
    <w:rsid w:val="004959FE"/>
    <w:rPr>
      <w:rFonts w:cs="Times New Roman"/>
      <w:sz w:val="16"/>
      <w:szCs w:val="16"/>
    </w:rPr>
  </w:style>
  <w:style w:type="character" w:customStyle="1" w:styleId="ListLabel1">
    <w:name w:val="ListLabel 1"/>
    <w:uiPriority w:val="99"/>
    <w:rsid w:val="004959FE"/>
    <w:rPr>
      <w:color w:val="auto"/>
      <w:sz w:val="28"/>
    </w:rPr>
  </w:style>
  <w:style w:type="character" w:customStyle="1" w:styleId="ListLabel2">
    <w:name w:val="ListLabel 2"/>
    <w:uiPriority w:val="99"/>
    <w:rsid w:val="004959FE"/>
    <w:rPr>
      <w:sz w:val="24"/>
    </w:rPr>
  </w:style>
  <w:style w:type="character" w:customStyle="1" w:styleId="ListLabel3">
    <w:name w:val="ListLabel 3"/>
    <w:uiPriority w:val="99"/>
    <w:rsid w:val="004959FE"/>
    <w:rPr>
      <w:rFonts w:eastAsia="Times New Roman"/>
      <w:sz w:val="22"/>
    </w:rPr>
  </w:style>
  <w:style w:type="character" w:customStyle="1" w:styleId="ListLabel4">
    <w:name w:val="ListLabel 4"/>
    <w:uiPriority w:val="99"/>
    <w:rsid w:val="004959FE"/>
    <w:rPr>
      <w:sz w:val="28"/>
    </w:rPr>
  </w:style>
  <w:style w:type="character" w:customStyle="1" w:styleId="ListLabel5">
    <w:name w:val="ListLabel 5"/>
    <w:uiPriority w:val="99"/>
    <w:rsid w:val="004959FE"/>
  </w:style>
  <w:style w:type="character" w:customStyle="1" w:styleId="ListLabel6">
    <w:name w:val="ListLabel 6"/>
    <w:uiPriority w:val="99"/>
    <w:rsid w:val="004959FE"/>
  </w:style>
  <w:style w:type="character" w:customStyle="1" w:styleId="ListLabel7">
    <w:name w:val="ListLabel 7"/>
    <w:uiPriority w:val="99"/>
    <w:rsid w:val="004959FE"/>
  </w:style>
  <w:style w:type="character" w:customStyle="1" w:styleId="ListLabel8">
    <w:name w:val="ListLabel 8"/>
    <w:uiPriority w:val="99"/>
    <w:rsid w:val="004959FE"/>
  </w:style>
  <w:style w:type="paragraph" w:styleId="aff4">
    <w:name w:val="Title"/>
    <w:basedOn w:val="a"/>
    <w:next w:val="aff5"/>
    <w:link w:val="1d"/>
    <w:uiPriority w:val="99"/>
    <w:qFormat/>
    <w:rsid w:val="004959FE"/>
    <w:pPr>
      <w:widowControl/>
      <w:autoSpaceDE/>
      <w:spacing w:line="100" w:lineRule="atLeast"/>
      <w:jc w:val="center"/>
    </w:pPr>
    <w:rPr>
      <w:rFonts w:cs="Times New Roman"/>
      <w:b/>
      <w:bCs/>
      <w:kern w:val="0"/>
      <w:lang w:eastAsia="ar-SA"/>
    </w:rPr>
  </w:style>
  <w:style w:type="character" w:customStyle="1" w:styleId="1d">
    <w:name w:val="Название Знак1"/>
    <w:basedOn w:val="a1"/>
    <w:link w:val="aff4"/>
    <w:uiPriority w:val="99"/>
    <w:rsid w:val="004959FE"/>
    <w:rPr>
      <w:rFonts w:ascii="Arial" w:eastAsia="Times New Roman" w:hAnsi="Arial" w:cs="Times New Roman"/>
      <w:b/>
      <w:bCs/>
      <w:sz w:val="24"/>
      <w:szCs w:val="24"/>
      <w:lang w:eastAsia="ar-SA"/>
    </w:rPr>
  </w:style>
  <w:style w:type="paragraph" w:styleId="aff5">
    <w:name w:val="Subtitle"/>
    <w:basedOn w:val="aff4"/>
    <w:next w:val="a0"/>
    <w:link w:val="aff6"/>
    <w:uiPriority w:val="99"/>
    <w:qFormat/>
    <w:rsid w:val="004959FE"/>
    <w:pPr>
      <w:keepNext/>
      <w:spacing w:before="240" w:after="120" w:line="276" w:lineRule="auto"/>
    </w:pPr>
    <w:rPr>
      <w:rFonts w:eastAsia="Microsoft YaHei"/>
      <w:b w:val="0"/>
      <w:bCs w:val="0"/>
      <w:i/>
      <w:iCs/>
      <w:sz w:val="28"/>
      <w:szCs w:val="28"/>
    </w:rPr>
  </w:style>
  <w:style w:type="character" w:customStyle="1" w:styleId="aff6">
    <w:name w:val="Подзаголовок Знак"/>
    <w:basedOn w:val="a1"/>
    <w:link w:val="aff5"/>
    <w:uiPriority w:val="99"/>
    <w:rsid w:val="004959FE"/>
    <w:rPr>
      <w:rFonts w:ascii="Arial" w:eastAsia="Microsoft YaHei" w:hAnsi="Arial" w:cs="Times New Roman"/>
      <w:i/>
      <w:iCs/>
      <w:sz w:val="28"/>
      <w:szCs w:val="28"/>
      <w:lang w:eastAsia="ar-SA"/>
    </w:rPr>
  </w:style>
  <w:style w:type="character" w:customStyle="1" w:styleId="1e">
    <w:name w:val="Основной текст Знак1"/>
    <w:uiPriority w:val="99"/>
    <w:semiHidden/>
    <w:locked/>
    <w:rsid w:val="004959FE"/>
    <w:rPr>
      <w:rFonts w:ascii="Calibri" w:eastAsia="SimSun" w:hAnsi="Calibri" w:cs="Calibri"/>
      <w:lang w:eastAsia="ar-SA" w:bidi="ar-SA"/>
    </w:rPr>
  </w:style>
  <w:style w:type="paragraph" w:styleId="aff7">
    <w:name w:val="header"/>
    <w:basedOn w:val="a"/>
    <w:link w:val="1f"/>
    <w:uiPriority w:val="99"/>
    <w:rsid w:val="004959FE"/>
    <w:pPr>
      <w:widowControl/>
      <w:suppressLineNumbers/>
      <w:tabs>
        <w:tab w:val="center" w:pos="4677"/>
        <w:tab w:val="right" w:pos="9355"/>
      </w:tabs>
      <w:autoSpaceDE/>
      <w:spacing w:line="100" w:lineRule="atLeast"/>
    </w:pPr>
    <w:rPr>
      <w:rFonts w:ascii="Calibri" w:eastAsia="SimSun" w:hAnsi="Calibri" w:cs="Times New Roman"/>
      <w:kern w:val="0"/>
      <w:sz w:val="20"/>
      <w:szCs w:val="20"/>
      <w:lang w:eastAsia="ar-SA"/>
    </w:rPr>
  </w:style>
  <w:style w:type="character" w:customStyle="1" w:styleId="1f">
    <w:name w:val="Верхний колонтитул Знак1"/>
    <w:basedOn w:val="a1"/>
    <w:link w:val="aff7"/>
    <w:uiPriority w:val="99"/>
    <w:rsid w:val="004959FE"/>
    <w:rPr>
      <w:rFonts w:ascii="Calibri" w:eastAsia="SimSun" w:hAnsi="Calibri" w:cs="Times New Roman"/>
      <w:sz w:val="20"/>
      <w:szCs w:val="20"/>
      <w:lang w:eastAsia="ar-SA"/>
    </w:rPr>
  </w:style>
  <w:style w:type="paragraph" w:styleId="aff8">
    <w:name w:val="footer"/>
    <w:basedOn w:val="a"/>
    <w:link w:val="1f0"/>
    <w:uiPriority w:val="99"/>
    <w:rsid w:val="004959FE"/>
    <w:pPr>
      <w:widowControl/>
      <w:suppressLineNumbers/>
      <w:tabs>
        <w:tab w:val="center" w:pos="4677"/>
        <w:tab w:val="right" w:pos="9355"/>
      </w:tabs>
      <w:autoSpaceDE/>
      <w:spacing w:line="100" w:lineRule="atLeast"/>
    </w:pPr>
    <w:rPr>
      <w:rFonts w:ascii="Calibri" w:eastAsia="SimSun" w:hAnsi="Calibri" w:cs="Times New Roman"/>
      <w:kern w:val="0"/>
      <w:sz w:val="20"/>
      <w:szCs w:val="20"/>
      <w:lang w:eastAsia="ar-SA"/>
    </w:rPr>
  </w:style>
  <w:style w:type="character" w:customStyle="1" w:styleId="1f0">
    <w:name w:val="Нижний колонтитул Знак1"/>
    <w:basedOn w:val="a1"/>
    <w:link w:val="aff8"/>
    <w:uiPriority w:val="99"/>
    <w:rsid w:val="004959FE"/>
    <w:rPr>
      <w:rFonts w:ascii="Calibri" w:eastAsia="SimSun" w:hAnsi="Calibri" w:cs="Times New Roman"/>
      <w:sz w:val="20"/>
      <w:szCs w:val="20"/>
      <w:lang w:eastAsia="ar-SA"/>
    </w:rPr>
  </w:style>
  <w:style w:type="paragraph" w:styleId="aff9">
    <w:name w:val="List Paragraph"/>
    <w:basedOn w:val="a"/>
    <w:uiPriority w:val="99"/>
    <w:qFormat/>
    <w:rsid w:val="004959FE"/>
    <w:pPr>
      <w:widowControl/>
      <w:autoSpaceDE/>
      <w:spacing w:after="200" w:line="276" w:lineRule="auto"/>
      <w:ind w:left="720"/>
    </w:pPr>
    <w:rPr>
      <w:rFonts w:ascii="Calibri" w:eastAsia="SimSun" w:hAnsi="Calibri" w:cs="Calibri"/>
      <w:kern w:val="0"/>
      <w:sz w:val="22"/>
      <w:szCs w:val="22"/>
      <w:lang w:eastAsia="ar-SA"/>
    </w:rPr>
  </w:style>
  <w:style w:type="paragraph" w:styleId="affa">
    <w:name w:val="Balloon Text"/>
    <w:basedOn w:val="a"/>
    <w:link w:val="2c"/>
    <w:uiPriority w:val="99"/>
    <w:semiHidden/>
    <w:rsid w:val="004959FE"/>
    <w:pPr>
      <w:widowControl/>
      <w:autoSpaceDE/>
      <w:spacing w:line="100" w:lineRule="atLeast"/>
    </w:pPr>
    <w:rPr>
      <w:rFonts w:ascii="Tahoma" w:eastAsia="SimSun" w:hAnsi="Tahoma" w:cs="Times New Roman"/>
      <w:kern w:val="0"/>
      <w:sz w:val="16"/>
      <w:szCs w:val="16"/>
      <w:lang w:eastAsia="ar-SA"/>
    </w:rPr>
  </w:style>
  <w:style w:type="character" w:customStyle="1" w:styleId="2c">
    <w:name w:val="Текст выноски Знак2"/>
    <w:basedOn w:val="a1"/>
    <w:link w:val="affa"/>
    <w:uiPriority w:val="99"/>
    <w:semiHidden/>
    <w:rsid w:val="004959FE"/>
    <w:rPr>
      <w:rFonts w:ascii="Tahoma" w:eastAsia="SimSun" w:hAnsi="Tahoma" w:cs="Times New Roman"/>
      <w:sz w:val="16"/>
      <w:szCs w:val="16"/>
      <w:lang w:eastAsia="ar-SA"/>
    </w:rPr>
  </w:style>
  <w:style w:type="paragraph" w:customStyle="1" w:styleId="affb">
    <w:name w:val="МУ Обычный стиль"/>
    <w:basedOn w:val="a"/>
    <w:uiPriority w:val="99"/>
    <w:rsid w:val="004959FE"/>
    <w:pPr>
      <w:tabs>
        <w:tab w:val="left" w:pos="1134"/>
        <w:tab w:val="left" w:pos="1560"/>
      </w:tabs>
      <w:autoSpaceDE/>
      <w:spacing w:line="276" w:lineRule="auto"/>
      <w:jc w:val="both"/>
    </w:pPr>
    <w:rPr>
      <w:rFonts w:ascii="Times New Roman" w:eastAsia="SimSun" w:hAnsi="Times New Roman" w:cs="Times New Roman"/>
      <w:kern w:val="0"/>
      <w:sz w:val="28"/>
      <w:szCs w:val="28"/>
      <w:lang w:eastAsia="ar-SA"/>
    </w:rPr>
  </w:style>
  <w:style w:type="paragraph" w:styleId="affc">
    <w:name w:val="footnote text"/>
    <w:basedOn w:val="a"/>
    <w:link w:val="1f1"/>
    <w:uiPriority w:val="99"/>
    <w:semiHidden/>
    <w:rsid w:val="004959FE"/>
    <w:pPr>
      <w:widowControl/>
      <w:autoSpaceDE/>
      <w:spacing w:line="100" w:lineRule="atLeast"/>
    </w:pPr>
    <w:rPr>
      <w:rFonts w:ascii="Calibri" w:hAnsi="Calibri" w:cs="Times New Roman"/>
      <w:kern w:val="0"/>
      <w:sz w:val="20"/>
      <w:szCs w:val="20"/>
      <w:lang w:eastAsia="ar-SA"/>
    </w:rPr>
  </w:style>
  <w:style w:type="character" w:customStyle="1" w:styleId="1f1">
    <w:name w:val="Текст сноски Знак1"/>
    <w:basedOn w:val="a1"/>
    <w:link w:val="affc"/>
    <w:uiPriority w:val="99"/>
    <w:semiHidden/>
    <w:rsid w:val="004959FE"/>
    <w:rPr>
      <w:rFonts w:ascii="Calibri" w:eastAsia="Times New Roman" w:hAnsi="Calibri" w:cs="Times New Roman"/>
      <w:sz w:val="20"/>
      <w:szCs w:val="20"/>
      <w:lang w:eastAsia="ar-SA"/>
    </w:rPr>
  </w:style>
  <w:style w:type="paragraph" w:styleId="affd">
    <w:name w:val="Body Text Indent"/>
    <w:basedOn w:val="a0"/>
    <w:link w:val="1f2"/>
    <w:uiPriority w:val="99"/>
    <w:rsid w:val="004959FE"/>
    <w:pPr>
      <w:widowControl/>
      <w:autoSpaceDE/>
      <w:spacing w:line="100" w:lineRule="atLeast"/>
      <w:ind w:firstLine="210"/>
    </w:pPr>
    <w:rPr>
      <w:rFonts w:ascii="Calibri" w:hAnsi="Calibri"/>
      <w:kern w:val="0"/>
      <w:lang w:eastAsia="ar-SA"/>
    </w:rPr>
  </w:style>
  <w:style w:type="character" w:customStyle="1" w:styleId="1f2">
    <w:name w:val="Основной текст с отступом Знак1"/>
    <w:basedOn w:val="a1"/>
    <w:link w:val="affd"/>
    <w:uiPriority w:val="99"/>
    <w:rsid w:val="004959FE"/>
    <w:rPr>
      <w:rFonts w:ascii="Calibri" w:eastAsia="Times New Roman" w:hAnsi="Calibri" w:cs="Times New Roman"/>
      <w:sz w:val="24"/>
      <w:szCs w:val="24"/>
      <w:lang w:eastAsia="ar-SA"/>
    </w:rPr>
  </w:style>
  <w:style w:type="paragraph" w:customStyle="1" w:styleId="ConsPlusTitle">
    <w:name w:val="ConsPlusTitle"/>
    <w:uiPriority w:val="99"/>
    <w:rsid w:val="004959FE"/>
    <w:pPr>
      <w:widowControl w:val="0"/>
      <w:suppressAutoHyphens/>
      <w:spacing w:after="0" w:line="100" w:lineRule="atLeast"/>
    </w:pPr>
    <w:rPr>
      <w:rFonts w:ascii="Calibri" w:eastAsia="Times New Roman" w:hAnsi="Calibri" w:cs="Calibri"/>
      <w:b/>
      <w:bCs/>
      <w:sz w:val="24"/>
      <w:szCs w:val="24"/>
      <w:lang w:eastAsia="ar-SA"/>
    </w:rPr>
  </w:style>
  <w:style w:type="paragraph" w:styleId="HTML0">
    <w:name w:val="HTML Preformatted"/>
    <w:basedOn w:val="a"/>
    <w:link w:val="HTML2"/>
    <w:uiPriority w:val="99"/>
    <w:rsid w:val="004959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100" w:lineRule="atLeast"/>
    </w:pPr>
    <w:rPr>
      <w:rFonts w:ascii="Courier New" w:hAnsi="Courier New" w:cs="Times New Roman"/>
      <w:color w:val="000090"/>
      <w:kern w:val="0"/>
      <w:sz w:val="20"/>
      <w:szCs w:val="20"/>
      <w:lang w:eastAsia="ar-SA"/>
    </w:rPr>
  </w:style>
  <w:style w:type="character" w:customStyle="1" w:styleId="HTML2">
    <w:name w:val="Стандартный HTML Знак2"/>
    <w:basedOn w:val="a1"/>
    <w:link w:val="HTML0"/>
    <w:uiPriority w:val="99"/>
    <w:rsid w:val="004959FE"/>
    <w:rPr>
      <w:rFonts w:ascii="Courier New" w:eastAsia="Times New Roman" w:hAnsi="Courier New" w:cs="Times New Roman"/>
      <w:color w:val="000090"/>
      <w:sz w:val="20"/>
      <w:szCs w:val="20"/>
      <w:lang w:eastAsia="ar-SA"/>
    </w:rPr>
  </w:style>
  <w:style w:type="paragraph" w:styleId="2d">
    <w:name w:val="Body Text 2"/>
    <w:basedOn w:val="a"/>
    <w:link w:val="212"/>
    <w:uiPriority w:val="99"/>
    <w:rsid w:val="004959FE"/>
    <w:pPr>
      <w:widowControl/>
      <w:autoSpaceDE/>
      <w:spacing w:line="100" w:lineRule="atLeast"/>
    </w:pPr>
    <w:rPr>
      <w:rFonts w:ascii="Calibri" w:hAnsi="Calibri" w:cs="Times New Roman"/>
      <w:b/>
      <w:bCs/>
      <w:kern w:val="0"/>
      <w:lang w:eastAsia="ar-SA"/>
    </w:rPr>
  </w:style>
  <w:style w:type="character" w:customStyle="1" w:styleId="212">
    <w:name w:val="Основной текст 2 Знак1"/>
    <w:basedOn w:val="a1"/>
    <w:link w:val="2d"/>
    <w:uiPriority w:val="99"/>
    <w:rsid w:val="004959FE"/>
    <w:rPr>
      <w:rFonts w:ascii="Calibri" w:eastAsia="Times New Roman" w:hAnsi="Calibri" w:cs="Times New Roman"/>
      <w:b/>
      <w:bCs/>
      <w:sz w:val="24"/>
      <w:szCs w:val="24"/>
      <w:lang w:eastAsia="ar-SA"/>
    </w:rPr>
  </w:style>
  <w:style w:type="paragraph" w:customStyle="1" w:styleId="affe">
    <w:name w:val="Готовый"/>
    <w:basedOn w:val="a"/>
    <w:uiPriority w:val="99"/>
    <w:rsid w:val="004959F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spacing w:line="100" w:lineRule="atLeast"/>
    </w:pPr>
    <w:rPr>
      <w:rFonts w:ascii="Courier New" w:hAnsi="Courier New" w:cs="Courier New"/>
      <w:kern w:val="0"/>
      <w:sz w:val="20"/>
      <w:szCs w:val="20"/>
      <w:lang w:eastAsia="ar-SA"/>
    </w:rPr>
  </w:style>
  <w:style w:type="paragraph" w:styleId="afff">
    <w:name w:val="Signature"/>
    <w:basedOn w:val="a"/>
    <w:link w:val="1f3"/>
    <w:uiPriority w:val="99"/>
    <w:rsid w:val="004959FE"/>
    <w:pPr>
      <w:widowControl/>
      <w:suppressLineNumbers/>
      <w:autoSpaceDE/>
      <w:spacing w:line="100" w:lineRule="atLeast"/>
      <w:ind w:left="4252"/>
    </w:pPr>
    <w:rPr>
      <w:rFonts w:ascii="Calibri" w:hAnsi="Calibri" w:cs="Times New Roman"/>
      <w:b/>
      <w:bCs/>
      <w:kern w:val="0"/>
      <w:sz w:val="28"/>
      <w:szCs w:val="28"/>
      <w:lang w:eastAsia="ar-SA"/>
    </w:rPr>
  </w:style>
  <w:style w:type="character" w:customStyle="1" w:styleId="1f3">
    <w:name w:val="Подпись Знак1"/>
    <w:basedOn w:val="a1"/>
    <w:link w:val="afff"/>
    <w:uiPriority w:val="99"/>
    <w:rsid w:val="004959FE"/>
    <w:rPr>
      <w:rFonts w:ascii="Calibri" w:eastAsia="Times New Roman" w:hAnsi="Calibri" w:cs="Times New Roman"/>
      <w:b/>
      <w:bCs/>
      <w:sz w:val="28"/>
      <w:szCs w:val="28"/>
      <w:lang w:eastAsia="ar-SA"/>
    </w:rPr>
  </w:style>
  <w:style w:type="paragraph" w:styleId="38">
    <w:name w:val="Body Text 3"/>
    <w:basedOn w:val="a"/>
    <w:link w:val="310"/>
    <w:uiPriority w:val="99"/>
    <w:rsid w:val="004959FE"/>
    <w:pPr>
      <w:widowControl/>
      <w:autoSpaceDE/>
      <w:spacing w:after="120" w:line="100" w:lineRule="atLeast"/>
    </w:pPr>
    <w:rPr>
      <w:rFonts w:ascii="Calibri" w:hAnsi="Calibri" w:cs="Times New Roman"/>
      <w:kern w:val="0"/>
      <w:sz w:val="16"/>
      <w:szCs w:val="16"/>
      <w:lang w:eastAsia="ar-SA"/>
    </w:rPr>
  </w:style>
  <w:style w:type="character" w:customStyle="1" w:styleId="310">
    <w:name w:val="Основной текст 3 Знак1"/>
    <w:basedOn w:val="a1"/>
    <w:link w:val="38"/>
    <w:uiPriority w:val="99"/>
    <w:rsid w:val="004959FE"/>
    <w:rPr>
      <w:rFonts w:ascii="Calibri" w:eastAsia="Times New Roman" w:hAnsi="Calibri" w:cs="Times New Roman"/>
      <w:sz w:val="16"/>
      <w:szCs w:val="16"/>
      <w:lang w:eastAsia="ar-SA"/>
    </w:rPr>
  </w:style>
  <w:style w:type="paragraph" w:styleId="afff0">
    <w:name w:val="Normal (Web)"/>
    <w:basedOn w:val="a"/>
    <w:uiPriority w:val="99"/>
    <w:rsid w:val="004959FE"/>
    <w:pPr>
      <w:widowControl/>
      <w:autoSpaceDE/>
      <w:spacing w:before="280" w:after="280"/>
    </w:pPr>
    <w:rPr>
      <w:rFonts w:ascii="Calibri" w:hAnsi="Calibri" w:cs="Calibri"/>
      <w:kern w:val="0"/>
      <w:lang w:eastAsia="ar-SA"/>
    </w:rPr>
  </w:style>
  <w:style w:type="paragraph" w:customStyle="1" w:styleId="1f4">
    <w:name w:val="Абзац списка1"/>
    <w:basedOn w:val="a"/>
    <w:uiPriority w:val="99"/>
    <w:rsid w:val="004959FE"/>
    <w:pPr>
      <w:widowControl/>
      <w:autoSpaceDE/>
      <w:spacing w:line="276" w:lineRule="auto"/>
      <w:ind w:left="720"/>
      <w:jc w:val="center"/>
    </w:pPr>
    <w:rPr>
      <w:rFonts w:ascii="Calibri" w:hAnsi="Calibri" w:cs="Calibri"/>
      <w:kern w:val="0"/>
      <w:sz w:val="22"/>
      <w:szCs w:val="22"/>
      <w:lang w:eastAsia="ar-SA"/>
    </w:rPr>
  </w:style>
  <w:style w:type="paragraph" w:customStyle="1" w:styleId="Style3">
    <w:name w:val="Style3"/>
    <w:basedOn w:val="a"/>
    <w:uiPriority w:val="99"/>
    <w:rsid w:val="004959FE"/>
    <w:pPr>
      <w:autoSpaceDE/>
      <w:spacing w:line="317" w:lineRule="exact"/>
    </w:pPr>
    <w:rPr>
      <w:rFonts w:ascii="Calibri" w:hAnsi="Calibri" w:cs="Calibri"/>
      <w:kern w:val="0"/>
      <w:lang w:eastAsia="ar-SA"/>
    </w:rPr>
  </w:style>
  <w:style w:type="paragraph" w:customStyle="1" w:styleId="afff1">
    <w:name w:val="Знак Знак Знак Знак Знак Знак Знак Знак Знак Знак"/>
    <w:basedOn w:val="a"/>
    <w:uiPriority w:val="99"/>
    <w:rsid w:val="004959FE"/>
    <w:pPr>
      <w:widowControl/>
      <w:autoSpaceDE/>
      <w:spacing w:after="160" w:line="240" w:lineRule="exact"/>
      <w:jc w:val="center"/>
    </w:pPr>
    <w:rPr>
      <w:rFonts w:ascii="Verdana" w:hAnsi="Verdana" w:cs="Verdana"/>
      <w:kern w:val="0"/>
      <w:lang w:val="en-US" w:eastAsia="ar-SA"/>
    </w:rPr>
  </w:style>
  <w:style w:type="paragraph" w:styleId="afff2">
    <w:name w:val="annotation text"/>
    <w:basedOn w:val="a"/>
    <w:link w:val="1f5"/>
    <w:uiPriority w:val="99"/>
    <w:semiHidden/>
    <w:rsid w:val="004959FE"/>
    <w:pPr>
      <w:widowControl/>
      <w:autoSpaceDE/>
      <w:spacing w:after="200" w:line="100" w:lineRule="atLeast"/>
    </w:pPr>
    <w:rPr>
      <w:rFonts w:ascii="Calibri" w:hAnsi="Calibri" w:cs="Times New Roman"/>
      <w:kern w:val="0"/>
      <w:sz w:val="20"/>
      <w:szCs w:val="20"/>
      <w:lang w:eastAsia="ar-SA"/>
    </w:rPr>
  </w:style>
  <w:style w:type="character" w:customStyle="1" w:styleId="1f5">
    <w:name w:val="Текст примечания Знак1"/>
    <w:basedOn w:val="a1"/>
    <w:link w:val="afff2"/>
    <w:uiPriority w:val="99"/>
    <w:semiHidden/>
    <w:rsid w:val="004959FE"/>
    <w:rPr>
      <w:rFonts w:ascii="Calibri" w:eastAsia="Times New Roman" w:hAnsi="Calibri" w:cs="Times New Roman"/>
      <w:sz w:val="20"/>
      <w:szCs w:val="20"/>
      <w:lang w:eastAsia="ar-SA"/>
    </w:rPr>
  </w:style>
  <w:style w:type="paragraph" w:styleId="afff3">
    <w:name w:val="annotation subject"/>
    <w:basedOn w:val="afff2"/>
    <w:link w:val="1f6"/>
    <w:uiPriority w:val="99"/>
    <w:semiHidden/>
    <w:rsid w:val="004959FE"/>
    <w:rPr>
      <w:b/>
      <w:bCs/>
    </w:rPr>
  </w:style>
  <w:style w:type="character" w:customStyle="1" w:styleId="1f6">
    <w:name w:val="Тема примечания Знак1"/>
    <w:basedOn w:val="1f5"/>
    <w:link w:val="afff3"/>
    <w:uiPriority w:val="99"/>
    <w:semiHidden/>
    <w:rsid w:val="004959FE"/>
    <w:rPr>
      <w:rFonts w:ascii="Calibri" w:eastAsia="Times New Roman" w:hAnsi="Calibri" w:cs="Times New Roman"/>
      <w:b/>
      <w:bCs/>
      <w:sz w:val="20"/>
      <w:szCs w:val="20"/>
      <w:lang w:eastAsia="ar-SA"/>
    </w:rPr>
  </w:style>
  <w:style w:type="paragraph" w:customStyle="1" w:styleId="1251">
    <w:name w:val="Стиль Без интервала + 125 пт Черный По ширине Первая строка:  1..."/>
    <w:uiPriority w:val="99"/>
    <w:rsid w:val="004959FE"/>
    <w:pPr>
      <w:widowControl w:val="0"/>
      <w:suppressAutoHyphens/>
      <w:ind w:firstLine="709"/>
      <w:jc w:val="both"/>
    </w:pPr>
    <w:rPr>
      <w:rFonts w:ascii="Times New Roman" w:eastAsia="SimSun" w:hAnsi="Times New Roman" w:cs="Times New Roman"/>
      <w:color w:val="000000"/>
      <w:spacing w:val="1"/>
      <w:sz w:val="25"/>
      <w:szCs w:val="25"/>
      <w:lang w:eastAsia="ar-SA"/>
    </w:rPr>
  </w:style>
  <w:style w:type="paragraph" w:customStyle="1" w:styleId="ConsPlusDocList">
    <w:name w:val="ConsPlusDocList"/>
    <w:uiPriority w:val="99"/>
    <w:rsid w:val="004959FE"/>
    <w:pPr>
      <w:suppressAutoHyphens/>
      <w:spacing w:after="0" w:line="100" w:lineRule="atLeast"/>
      <w:jc w:val="center"/>
    </w:pPr>
    <w:rPr>
      <w:rFonts w:ascii="Courier New" w:eastAsia="Times New Roman" w:hAnsi="Courier New" w:cs="Courier New"/>
      <w:sz w:val="20"/>
      <w:szCs w:val="20"/>
      <w:lang w:eastAsia="ar-SA"/>
    </w:rPr>
  </w:style>
  <w:style w:type="paragraph" w:styleId="afff4">
    <w:name w:val="caption"/>
    <w:basedOn w:val="a"/>
    <w:uiPriority w:val="99"/>
    <w:qFormat/>
    <w:rsid w:val="004959FE"/>
    <w:pPr>
      <w:widowControl/>
      <w:autoSpaceDE/>
      <w:spacing w:line="216" w:lineRule="auto"/>
      <w:jc w:val="center"/>
    </w:pPr>
    <w:rPr>
      <w:rFonts w:ascii="Calibri" w:hAnsi="Calibri" w:cs="Calibri"/>
      <w:b/>
      <w:bCs/>
      <w:kern w:val="0"/>
      <w:sz w:val="22"/>
      <w:szCs w:val="22"/>
      <w:lang w:eastAsia="ar-SA"/>
    </w:rPr>
  </w:style>
  <w:style w:type="paragraph" w:customStyle="1" w:styleId="213">
    <w:name w:val="Основной текст 21"/>
    <w:basedOn w:val="a"/>
    <w:uiPriority w:val="99"/>
    <w:rsid w:val="004959FE"/>
    <w:pPr>
      <w:widowControl/>
      <w:autoSpaceDE/>
      <w:spacing w:line="216" w:lineRule="auto"/>
      <w:ind w:firstLine="709"/>
      <w:jc w:val="both"/>
    </w:pPr>
    <w:rPr>
      <w:rFonts w:ascii="Calibri" w:hAnsi="Calibri" w:cs="Calibri"/>
      <w:kern w:val="0"/>
      <w:sz w:val="20"/>
      <w:szCs w:val="20"/>
      <w:lang w:eastAsia="ar-SA"/>
    </w:rPr>
  </w:style>
  <w:style w:type="paragraph" w:styleId="39">
    <w:name w:val="Body Text Indent 3"/>
    <w:basedOn w:val="a"/>
    <w:link w:val="311"/>
    <w:uiPriority w:val="99"/>
    <w:rsid w:val="004959FE"/>
    <w:pPr>
      <w:widowControl/>
      <w:autoSpaceDE/>
      <w:spacing w:after="120" w:line="100" w:lineRule="atLeast"/>
      <w:ind w:left="283"/>
      <w:jc w:val="center"/>
    </w:pPr>
    <w:rPr>
      <w:rFonts w:ascii="Calibri" w:hAnsi="Calibri" w:cs="Times New Roman"/>
      <w:kern w:val="0"/>
      <w:sz w:val="16"/>
      <w:szCs w:val="16"/>
      <w:lang w:eastAsia="ar-SA"/>
    </w:rPr>
  </w:style>
  <w:style w:type="character" w:customStyle="1" w:styleId="311">
    <w:name w:val="Основной текст с отступом 3 Знак1"/>
    <w:basedOn w:val="a1"/>
    <w:link w:val="39"/>
    <w:uiPriority w:val="99"/>
    <w:rsid w:val="004959FE"/>
    <w:rPr>
      <w:rFonts w:ascii="Calibri" w:eastAsia="Times New Roman" w:hAnsi="Calibri" w:cs="Times New Roman"/>
      <w:sz w:val="16"/>
      <w:szCs w:val="16"/>
      <w:lang w:eastAsia="ar-SA"/>
    </w:rPr>
  </w:style>
  <w:style w:type="paragraph" w:styleId="afff5">
    <w:name w:val="Plain Text"/>
    <w:basedOn w:val="a"/>
    <w:link w:val="1f7"/>
    <w:uiPriority w:val="99"/>
    <w:rsid w:val="004959FE"/>
    <w:pPr>
      <w:widowControl/>
      <w:autoSpaceDE/>
      <w:spacing w:line="100" w:lineRule="atLeast"/>
      <w:jc w:val="center"/>
    </w:pPr>
    <w:rPr>
      <w:rFonts w:ascii="Courier New" w:hAnsi="Courier New" w:cs="Times New Roman"/>
      <w:kern w:val="0"/>
      <w:sz w:val="20"/>
      <w:szCs w:val="20"/>
      <w:lang w:eastAsia="ar-SA"/>
    </w:rPr>
  </w:style>
  <w:style w:type="character" w:customStyle="1" w:styleId="1f7">
    <w:name w:val="Текст Знак1"/>
    <w:basedOn w:val="a1"/>
    <w:link w:val="afff5"/>
    <w:uiPriority w:val="99"/>
    <w:rsid w:val="004959FE"/>
    <w:rPr>
      <w:rFonts w:ascii="Courier New" w:eastAsia="Times New Roman" w:hAnsi="Courier New" w:cs="Times New Roman"/>
      <w:sz w:val="20"/>
      <w:szCs w:val="20"/>
      <w:lang w:eastAsia="ar-SA"/>
    </w:rPr>
  </w:style>
  <w:style w:type="paragraph" w:customStyle="1" w:styleId="ConsNormal">
    <w:name w:val="ConsNormal"/>
    <w:uiPriority w:val="99"/>
    <w:rsid w:val="004959FE"/>
    <w:pPr>
      <w:widowControl w:val="0"/>
      <w:suppressAutoHyphens/>
      <w:spacing w:after="0" w:line="100" w:lineRule="atLeast"/>
      <w:ind w:right="19772" w:firstLine="720"/>
      <w:jc w:val="center"/>
    </w:pPr>
    <w:rPr>
      <w:rFonts w:ascii="Arial" w:eastAsia="Times New Roman" w:hAnsi="Arial" w:cs="Arial"/>
      <w:sz w:val="20"/>
      <w:szCs w:val="20"/>
      <w:lang w:eastAsia="ar-SA"/>
    </w:rPr>
  </w:style>
  <w:style w:type="paragraph" w:customStyle="1" w:styleId="ConsTitle">
    <w:name w:val="ConsTitle"/>
    <w:uiPriority w:val="99"/>
    <w:rsid w:val="004959FE"/>
    <w:pPr>
      <w:widowControl w:val="0"/>
      <w:suppressAutoHyphens/>
      <w:spacing w:after="0" w:line="100" w:lineRule="atLeast"/>
      <w:ind w:right="19772"/>
      <w:jc w:val="center"/>
    </w:pPr>
    <w:rPr>
      <w:rFonts w:ascii="Arial" w:eastAsia="Times New Roman" w:hAnsi="Arial" w:cs="Arial"/>
      <w:b/>
      <w:bCs/>
      <w:sz w:val="20"/>
      <w:szCs w:val="20"/>
      <w:lang w:eastAsia="ar-SA"/>
    </w:rPr>
  </w:style>
  <w:style w:type="paragraph" w:customStyle="1" w:styleId="Preformat">
    <w:name w:val="Preformat"/>
    <w:uiPriority w:val="99"/>
    <w:rsid w:val="004959FE"/>
    <w:pPr>
      <w:suppressAutoHyphens/>
      <w:spacing w:after="0" w:line="100" w:lineRule="atLeast"/>
      <w:jc w:val="center"/>
    </w:pPr>
    <w:rPr>
      <w:rFonts w:ascii="Courier New" w:eastAsia="Times New Roman" w:hAnsi="Courier New" w:cs="Courier New"/>
      <w:sz w:val="20"/>
      <w:szCs w:val="20"/>
      <w:lang w:eastAsia="ar-SA"/>
    </w:rPr>
  </w:style>
  <w:style w:type="paragraph" w:customStyle="1" w:styleId="afff6">
    <w:name w:val="Нумерованный Список"/>
    <w:basedOn w:val="a"/>
    <w:uiPriority w:val="99"/>
    <w:rsid w:val="004959FE"/>
    <w:pPr>
      <w:widowControl/>
      <w:autoSpaceDE/>
      <w:spacing w:before="120" w:after="120" w:line="100" w:lineRule="atLeast"/>
      <w:jc w:val="both"/>
    </w:pPr>
    <w:rPr>
      <w:rFonts w:ascii="Calibri" w:hAnsi="Calibri" w:cs="Calibri"/>
      <w:kern w:val="0"/>
      <w:lang w:eastAsia="ar-SA"/>
    </w:rPr>
  </w:style>
  <w:style w:type="paragraph" w:customStyle="1" w:styleId="ConsNonformat">
    <w:name w:val="ConsNonformat"/>
    <w:rsid w:val="004959FE"/>
    <w:pPr>
      <w:widowControl w:val="0"/>
      <w:suppressAutoHyphens/>
      <w:spacing w:after="0" w:line="100" w:lineRule="atLeast"/>
      <w:ind w:right="19772"/>
      <w:jc w:val="center"/>
    </w:pPr>
    <w:rPr>
      <w:rFonts w:ascii="Courier New" w:eastAsia="Times New Roman" w:hAnsi="Courier New" w:cs="Courier New"/>
      <w:sz w:val="20"/>
      <w:szCs w:val="20"/>
      <w:lang w:eastAsia="ar-SA"/>
    </w:rPr>
  </w:style>
  <w:style w:type="paragraph" w:customStyle="1" w:styleId="ConsCell">
    <w:name w:val="ConsCell"/>
    <w:uiPriority w:val="99"/>
    <w:rsid w:val="004959FE"/>
    <w:pPr>
      <w:widowControl w:val="0"/>
      <w:suppressAutoHyphens/>
      <w:spacing w:after="0" w:line="100" w:lineRule="atLeast"/>
      <w:ind w:right="19772"/>
      <w:jc w:val="center"/>
    </w:pPr>
    <w:rPr>
      <w:rFonts w:ascii="Arial" w:eastAsia="Times New Roman" w:hAnsi="Arial" w:cs="Arial"/>
      <w:sz w:val="20"/>
      <w:szCs w:val="20"/>
      <w:lang w:eastAsia="ar-SA"/>
    </w:rPr>
  </w:style>
  <w:style w:type="paragraph" w:customStyle="1" w:styleId="1f8">
    <w:name w:val="Обычный1"/>
    <w:uiPriority w:val="99"/>
    <w:rsid w:val="004959FE"/>
    <w:pPr>
      <w:widowControl w:val="0"/>
      <w:suppressAutoHyphens/>
      <w:spacing w:after="0" w:line="300" w:lineRule="auto"/>
      <w:ind w:firstLine="820"/>
      <w:jc w:val="both"/>
    </w:pPr>
    <w:rPr>
      <w:rFonts w:ascii="Calibri" w:eastAsia="Times New Roman" w:hAnsi="Calibri" w:cs="Calibri"/>
      <w:lang w:eastAsia="ar-SA"/>
    </w:rPr>
  </w:style>
  <w:style w:type="paragraph" w:customStyle="1" w:styleId="text">
    <w:name w:val="text"/>
    <w:basedOn w:val="a"/>
    <w:uiPriority w:val="99"/>
    <w:rsid w:val="004959FE"/>
    <w:pPr>
      <w:widowControl/>
      <w:autoSpaceDE/>
      <w:spacing w:line="100" w:lineRule="atLeast"/>
      <w:jc w:val="center"/>
    </w:pPr>
    <w:rPr>
      <w:rFonts w:ascii="Verdana" w:hAnsi="Verdana" w:cs="Verdana"/>
      <w:color w:val="000000"/>
      <w:kern w:val="0"/>
      <w:sz w:val="16"/>
      <w:szCs w:val="16"/>
      <w:lang w:eastAsia="ar-SA"/>
    </w:rPr>
  </w:style>
  <w:style w:type="paragraph" w:customStyle="1" w:styleId="afff7">
    <w:name w:val="Адресат"/>
    <w:basedOn w:val="a"/>
    <w:uiPriority w:val="99"/>
    <w:rsid w:val="004959FE"/>
    <w:pPr>
      <w:widowControl/>
      <w:autoSpaceDE/>
      <w:spacing w:after="120" w:line="240" w:lineRule="exact"/>
      <w:jc w:val="center"/>
    </w:pPr>
    <w:rPr>
      <w:rFonts w:ascii="Calibri" w:hAnsi="Calibri" w:cs="Calibri"/>
      <w:b/>
      <w:bCs/>
      <w:kern w:val="0"/>
      <w:sz w:val="28"/>
      <w:szCs w:val="28"/>
      <w:lang w:eastAsia="ar-SA"/>
    </w:rPr>
  </w:style>
  <w:style w:type="paragraph" w:customStyle="1" w:styleId="afff8">
    <w:name w:val="Приложение"/>
    <w:basedOn w:val="a0"/>
    <w:uiPriority w:val="99"/>
    <w:rsid w:val="004959FE"/>
    <w:pPr>
      <w:widowControl/>
      <w:tabs>
        <w:tab w:val="left" w:pos="1673"/>
      </w:tabs>
      <w:autoSpaceDE/>
      <w:spacing w:before="240" w:after="0" w:line="240" w:lineRule="exact"/>
      <w:ind w:left="1985" w:hanging="1985"/>
      <w:jc w:val="both"/>
    </w:pPr>
    <w:rPr>
      <w:rFonts w:ascii="Calibri" w:hAnsi="Calibri" w:cs="Calibri"/>
      <w:b/>
      <w:bCs/>
      <w:kern w:val="0"/>
      <w:sz w:val="28"/>
      <w:szCs w:val="28"/>
      <w:lang w:eastAsia="ar-SA"/>
    </w:rPr>
  </w:style>
  <w:style w:type="paragraph" w:customStyle="1" w:styleId="afff9">
    <w:name w:val="Заголовок к тексту"/>
    <w:basedOn w:val="a"/>
    <w:uiPriority w:val="99"/>
    <w:rsid w:val="004959FE"/>
    <w:pPr>
      <w:widowControl/>
      <w:autoSpaceDE/>
      <w:spacing w:after="480" w:line="240" w:lineRule="exact"/>
      <w:jc w:val="center"/>
    </w:pPr>
    <w:rPr>
      <w:rFonts w:ascii="Calibri" w:hAnsi="Calibri" w:cs="Calibri"/>
      <w:kern w:val="0"/>
      <w:sz w:val="28"/>
      <w:szCs w:val="28"/>
      <w:lang w:eastAsia="ar-SA"/>
    </w:rPr>
  </w:style>
  <w:style w:type="paragraph" w:customStyle="1" w:styleId="afffa">
    <w:name w:val="регистрационные поля"/>
    <w:basedOn w:val="a"/>
    <w:uiPriority w:val="99"/>
    <w:rsid w:val="004959FE"/>
    <w:pPr>
      <w:widowControl/>
      <w:autoSpaceDE/>
      <w:spacing w:line="240" w:lineRule="exact"/>
      <w:jc w:val="center"/>
    </w:pPr>
    <w:rPr>
      <w:rFonts w:ascii="Calibri" w:hAnsi="Calibri" w:cs="Calibri"/>
      <w:b/>
      <w:bCs/>
      <w:kern w:val="0"/>
      <w:sz w:val="28"/>
      <w:szCs w:val="28"/>
      <w:lang w:val="en-US" w:eastAsia="ar-SA"/>
    </w:rPr>
  </w:style>
  <w:style w:type="paragraph" w:customStyle="1" w:styleId="afffb">
    <w:name w:val="Исполнитель"/>
    <w:basedOn w:val="a0"/>
    <w:uiPriority w:val="99"/>
    <w:rsid w:val="004959FE"/>
    <w:pPr>
      <w:widowControl/>
      <w:autoSpaceDE/>
      <w:spacing w:line="240" w:lineRule="exact"/>
    </w:pPr>
    <w:rPr>
      <w:rFonts w:ascii="Calibri" w:hAnsi="Calibri" w:cs="Calibri"/>
      <w:b/>
      <w:bCs/>
      <w:kern w:val="0"/>
      <w:lang w:eastAsia="ar-SA"/>
    </w:rPr>
  </w:style>
  <w:style w:type="paragraph" w:customStyle="1" w:styleId="afffc">
    <w:name w:val="Подпись на общем бланке"/>
    <w:basedOn w:val="afff"/>
    <w:uiPriority w:val="99"/>
    <w:rsid w:val="004959FE"/>
    <w:pPr>
      <w:tabs>
        <w:tab w:val="right" w:pos="9639"/>
      </w:tabs>
      <w:spacing w:before="480" w:line="240" w:lineRule="exact"/>
      <w:ind w:left="0"/>
      <w:jc w:val="center"/>
    </w:pPr>
    <w:rPr>
      <w:b w:val="0"/>
      <w:bCs w:val="0"/>
    </w:rPr>
  </w:style>
  <w:style w:type="paragraph" w:customStyle="1" w:styleId="afffd">
    <w:name w:val="Таблицы (моноширинный)"/>
    <w:basedOn w:val="a"/>
    <w:uiPriority w:val="99"/>
    <w:rsid w:val="004959FE"/>
    <w:pPr>
      <w:widowControl/>
      <w:autoSpaceDE/>
      <w:spacing w:line="100" w:lineRule="atLeast"/>
      <w:jc w:val="both"/>
    </w:pPr>
    <w:rPr>
      <w:rFonts w:ascii="Courier New" w:hAnsi="Courier New" w:cs="Courier New"/>
      <w:kern w:val="0"/>
      <w:sz w:val="20"/>
      <w:szCs w:val="20"/>
      <w:lang w:eastAsia="ar-SA"/>
    </w:rPr>
  </w:style>
  <w:style w:type="paragraph" w:customStyle="1" w:styleId="afffe">
    <w:name w:val="Заголовок статьи"/>
    <w:basedOn w:val="a"/>
    <w:uiPriority w:val="99"/>
    <w:rsid w:val="004959FE"/>
    <w:pPr>
      <w:widowControl/>
      <w:autoSpaceDE/>
      <w:spacing w:line="100" w:lineRule="atLeast"/>
      <w:ind w:left="1612" w:hanging="892"/>
      <w:jc w:val="both"/>
    </w:pPr>
    <w:rPr>
      <w:kern w:val="0"/>
      <w:sz w:val="20"/>
      <w:szCs w:val="20"/>
      <w:lang w:eastAsia="ar-SA"/>
    </w:rPr>
  </w:style>
  <w:style w:type="paragraph" w:customStyle="1" w:styleId="affff">
    <w:name w:val="Комментарий"/>
    <w:basedOn w:val="a"/>
    <w:uiPriority w:val="99"/>
    <w:rsid w:val="004959FE"/>
    <w:pPr>
      <w:widowControl/>
      <w:autoSpaceDE/>
      <w:spacing w:line="100" w:lineRule="atLeast"/>
      <w:ind w:left="170"/>
      <w:jc w:val="both"/>
    </w:pPr>
    <w:rPr>
      <w:i/>
      <w:iCs/>
      <w:color w:val="800080"/>
      <w:kern w:val="0"/>
      <w:sz w:val="20"/>
      <w:szCs w:val="20"/>
      <w:lang w:eastAsia="ar-SA"/>
    </w:rPr>
  </w:style>
  <w:style w:type="paragraph" w:customStyle="1" w:styleId="101">
    <w:name w:val="Обычный 10"/>
    <w:basedOn w:val="a"/>
    <w:uiPriority w:val="99"/>
    <w:rsid w:val="004959FE"/>
    <w:pPr>
      <w:widowControl/>
      <w:autoSpaceDE/>
      <w:spacing w:line="100" w:lineRule="atLeast"/>
      <w:ind w:right="2" w:firstLine="110"/>
      <w:jc w:val="both"/>
    </w:pPr>
    <w:rPr>
      <w:rFonts w:ascii="Calibri" w:hAnsi="Calibri" w:cs="Calibri"/>
      <w:kern w:val="0"/>
      <w:sz w:val="20"/>
      <w:szCs w:val="20"/>
      <w:lang w:eastAsia="ar-SA"/>
    </w:rPr>
  </w:style>
  <w:style w:type="paragraph" w:customStyle="1" w:styleId="1f9">
    <w:name w:val="Стиль1"/>
    <w:basedOn w:val="affd"/>
    <w:uiPriority w:val="99"/>
    <w:rsid w:val="004959FE"/>
    <w:pPr>
      <w:spacing w:after="60"/>
      <w:ind w:firstLine="709"/>
      <w:jc w:val="both"/>
    </w:pPr>
    <w:rPr>
      <w:sz w:val="28"/>
      <w:szCs w:val="28"/>
    </w:rPr>
  </w:style>
  <w:style w:type="paragraph" w:customStyle="1" w:styleId="1fa">
    <w:name w:val="Знак1"/>
    <w:basedOn w:val="a"/>
    <w:uiPriority w:val="99"/>
    <w:rsid w:val="004959FE"/>
    <w:pPr>
      <w:widowControl/>
      <w:autoSpaceDE/>
      <w:spacing w:after="160" w:line="240" w:lineRule="exact"/>
      <w:jc w:val="both"/>
    </w:pPr>
    <w:rPr>
      <w:rFonts w:ascii="Calibri" w:hAnsi="Calibri" w:cs="Calibri"/>
      <w:kern w:val="0"/>
      <w:lang w:val="en-US" w:eastAsia="ar-SA"/>
    </w:rPr>
  </w:style>
  <w:style w:type="paragraph" w:customStyle="1" w:styleId="Normal1">
    <w:name w:val="Normal1"/>
    <w:uiPriority w:val="99"/>
    <w:rsid w:val="004959FE"/>
    <w:pPr>
      <w:widowControl w:val="0"/>
      <w:suppressAutoHyphens/>
      <w:spacing w:after="0" w:line="100" w:lineRule="atLeast"/>
      <w:jc w:val="center"/>
    </w:pPr>
    <w:rPr>
      <w:rFonts w:ascii="Calibri" w:eastAsia="Times New Roman" w:hAnsi="Calibri" w:cs="Calibri"/>
      <w:sz w:val="20"/>
      <w:szCs w:val="20"/>
      <w:lang w:eastAsia="ar-SA"/>
    </w:rPr>
  </w:style>
  <w:style w:type="paragraph" w:customStyle="1" w:styleId="ConsPlusCell">
    <w:name w:val="ConsPlusCell"/>
    <w:uiPriority w:val="99"/>
    <w:rsid w:val="004959FE"/>
    <w:pPr>
      <w:suppressAutoHyphens/>
      <w:spacing w:after="0" w:line="100" w:lineRule="atLeast"/>
      <w:jc w:val="center"/>
    </w:pPr>
    <w:rPr>
      <w:rFonts w:ascii="Arial" w:eastAsia="Times New Roman" w:hAnsi="Arial" w:cs="Arial"/>
      <w:sz w:val="20"/>
      <w:szCs w:val="20"/>
      <w:lang w:eastAsia="ar-SA"/>
    </w:rPr>
  </w:style>
  <w:style w:type="paragraph" w:customStyle="1" w:styleId="affff0">
    <w:name w:val="Знак Знак Знак Знак Знак Знак Знак"/>
    <w:basedOn w:val="a"/>
    <w:uiPriority w:val="99"/>
    <w:rsid w:val="004959FE"/>
    <w:pPr>
      <w:widowControl/>
      <w:autoSpaceDE/>
      <w:spacing w:before="100" w:after="100" w:line="100" w:lineRule="atLeast"/>
      <w:jc w:val="center"/>
    </w:pPr>
    <w:rPr>
      <w:rFonts w:ascii="Tahoma" w:hAnsi="Tahoma" w:cs="Tahoma"/>
      <w:kern w:val="0"/>
      <w:sz w:val="20"/>
      <w:szCs w:val="20"/>
      <w:lang w:val="en-US" w:eastAsia="ar-SA"/>
    </w:rPr>
  </w:style>
  <w:style w:type="paragraph" w:customStyle="1" w:styleId="1fb">
    <w:name w:val="Знак Знак Знак Знак Знак Знак Знак Знак Знак Знак1"/>
    <w:basedOn w:val="a"/>
    <w:uiPriority w:val="99"/>
    <w:rsid w:val="004959FE"/>
    <w:pPr>
      <w:widowControl/>
      <w:autoSpaceDE/>
      <w:spacing w:after="160" w:line="240" w:lineRule="exact"/>
      <w:jc w:val="center"/>
    </w:pPr>
    <w:rPr>
      <w:rFonts w:ascii="Verdana" w:hAnsi="Verdana" w:cs="Verdana"/>
      <w:kern w:val="0"/>
      <w:lang w:val="en-US" w:eastAsia="ar-SA"/>
    </w:rPr>
  </w:style>
  <w:style w:type="paragraph" w:customStyle="1" w:styleId="1fc">
    <w:name w:val="Знак Знак Знак Знак Знак Знак Знак1"/>
    <w:basedOn w:val="a"/>
    <w:uiPriority w:val="99"/>
    <w:rsid w:val="004959FE"/>
    <w:pPr>
      <w:widowControl/>
      <w:autoSpaceDE/>
      <w:spacing w:before="100" w:after="100" w:line="100" w:lineRule="atLeast"/>
      <w:jc w:val="center"/>
    </w:pPr>
    <w:rPr>
      <w:rFonts w:ascii="Tahoma" w:hAnsi="Tahoma" w:cs="Tahoma"/>
      <w:kern w:val="0"/>
      <w:sz w:val="20"/>
      <w:szCs w:val="20"/>
      <w:lang w:val="en-US" w:eastAsia="ar-SA"/>
    </w:rPr>
  </w:style>
  <w:style w:type="paragraph" w:customStyle="1" w:styleId="msonormalcxspmiddle">
    <w:name w:val="msonormalcxspmiddle"/>
    <w:basedOn w:val="a"/>
    <w:uiPriority w:val="99"/>
    <w:rsid w:val="004959FE"/>
    <w:pPr>
      <w:widowControl/>
      <w:autoSpaceDE/>
      <w:spacing w:before="100" w:after="100" w:line="100" w:lineRule="atLeast"/>
      <w:jc w:val="center"/>
    </w:pPr>
    <w:rPr>
      <w:rFonts w:ascii="Calibri" w:hAnsi="Calibri" w:cs="Calibri"/>
      <w:color w:val="000000"/>
      <w:kern w:val="0"/>
      <w:lang w:eastAsia="ar-SA"/>
    </w:rPr>
  </w:style>
  <w:style w:type="paragraph" w:customStyle="1" w:styleId="msonormalcxsplast">
    <w:name w:val="msonormalcxsplast"/>
    <w:basedOn w:val="a"/>
    <w:uiPriority w:val="99"/>
    <w:rsid w:val="004959FE"/>
    <w:pPr>
      <w:widowControl/>
      <w:autoSpaceDE/>
      <w:spacing w:before="100" w:after="100" w:line="100" w:lineRule="atLeast"/>
      <w:jc w:val="center"/>
    </w:pPr>
    <w:rPr>
      <w:rFonts w:ascii="Calibri" w:hAnsi="Calibri" w:cs="Calibri"/>
      <w:color w:val="000000"/>
      <w:kern w:val="0"/>
      <w:lang w:eastAsia="ar-SA"/>
    </w:rPr>
  </w:style>
  <w:style w:type="paragraph" w:customStyle="1" w:styleId="affff1">
    <w:name w:val="......."/>
    <w:basedOn w:val="a"/>
    <w:uiPriority w:val="99"/>
    <w:rsid w:val="004959FE"/>
    <w:pPr>
      <w:widowControl/>
      <w:autoSpaceDE/>
      <w:spacing w:line="100" w:lineRule="atLeast"/>
      <w:jc w:val="center"/>
    </w:pPr>
    <w:rPr>
      <w:rFonts w:ascii="Calibri" w:hAnsi="Calibri" w:cs="Calibri"/>
      <w:kern w:val="0"/>
      <w:lang w:eastAsia="ar-SA"/>
    </w:rPr>
  </w:style>
  <w:style w:type="paragraph" w:customStyle="1" w:styleId="2e">
    <w:name w:val="Обычный2"/>
    <w:uiPriority w:val="99"/>
    <w:rsid w:val="004959FE"/>
    <w:pPr>
      <w:widowControl w:val="0"/>
      <w:suppressAutoHyphens/>
      <w:spacing w:after="0" w:line="100" w:lineRule="atLeast"/>
    </w:pPr>
    <w:rPr>
      <w:rFonts w:ascii="Calibri" w:eastAsia="Times New Roman" w:hAnsi="Calibri" w:cs="Calibri"/>
      <w:sz w:val="20"/>
      <w:szCs w:val="20"/>
      <w:lang w:eastAsia="ar-SA"/>
    </w:rPr>
  </w:style>
  <w:style w:type="paragraph" w:styleId="2f">
    <w:name w:val="Body Text First Indent 2"/>
    <w:basedOn w:val="affd"/>
    <w:link w:val="214"/>
    <w:uiPriority w:val="99"/>
    <w:rsid w:val="004959FE"/>
    <w:pPr>
      <w:widowControl w:val="0"/>
      <w:ind w:left="283"/>
    </w:pPr>
    <w:rPr>
      <w:sz w:val="20"/>
      <w:szCs w:val="20"/>
    </w:rPr>
  </w:style>
  <w:style w:type="character" w:customStyle="1" w:styleId="214">
    <w:name w:val="Красная строка 2 Знак1"/>
    <w:basedOn w:val="1f2"/>
    <w:link w:val="2f"/>
    <w:uiPriority w:val="99"/>
    <w:rsid w:val="004959FE"/>
    <w:rPr>
      <w:rFonts w:ascii="Calibri" w:eastAsia="Times New Roman" w:hAnsi="Calibri" w:cs="Times New Roman"/>
      <w:sz w:val="20"/>
      <w:szCs w:val="20"/>
      <w:lang w:eastAsia="ar-SA"/>
    </w:rPr>
  </w:style>
  <w:style w:type="paragraph" w:customStyle="1" w:styleId="222">
    <w:name w:val="Основной текст 22"/>
    <w:basedOn w:val="a"/>
    <w:uiPriority w:val="99"/>
    <w:rsid w:val="004959FE"/>
    <w:pPr>
      <w:widowControl/>
      <w:autoSpaceDE/>
      <w:spacing w:line="216" w:lineRule="auto"/>
      <w:ind w:firstLine="709"/>
      <w:jc w:val="both"/>
    </w:pPr>
    <w:rPr>
      <w:rFonts w:ascii="Calibri" w:hAnsi="Calibri" w:cs="Calibri"/>
      <w:kern w:val="0"/>
      <w:sz w:val="20"/>
      <w:szCs w:val="20"/>
      <w:lang w:eastAsia="ar-SA"/>
    </w:rPr>
  </w:style>
  <w:style w:type="paragraph" w:customStyle="1" w:styleId="Default">
    <w:name w:val="Default"/>
    <w:uiPriority w:val="99"/>
    <w:rsid w:val="004959FE"/>
    <w:pPr>
      <w:suppressAutoHyphens/>
      <w:spacing w:after="0" w:line="100" w:lineRule="atLeast"/>
    </w:pPr>
    <w:rPr>
      <w:rFonts w:ascii="Calibri" w:eastAsia="Times New Roman" w:hAnsi="Calibri" w:cs="Calibri"/>
      <w:color w:val="000000"/>
      <w:sz w:val="24"/>
      <w:szCs w:val="24"/>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4959FE"/>
    <w:pPr>
      <w:widowControl/>
      <w:autoSpaceDE/>
      <w:spacing w:line="100" w:lineRule="atLeast"/>
    </w:pPr>
    <w:rPr>
      <w:rFonts w:ascii="Verdana" w:hAnsi="Verdana" w:cs="Verdana"/>
      <w:kern w:val="0"/>
      <w:sz w:val="20"/>
      <w:szCs w:val="20"/>
      <w:lang w:val="en-US" w:eastAsia="ar-SA"/>
    </w:rPr>
  </w:style>
  <w:style w:type="paragraph" w:customStyle="1" w:styleId="s1">
    <w:name w:val="s_1"/>
    <w:basedOn w:val="a"/>
    <w:uiPriority w:val="99"/>
    <w:rsid w:val="004959FE"/>
    <w:pPr>
      <w:widowControl/>
      <w:suppressAutoHyphens w:val="0"/>
      <w:autoSpaceDE/>
      <w:spacing w:before="100" w:beforeAutospacing="1" w:after="100" w:afterAutospacing="1"/>
    </w:pPr>
    <w:rPr>
      <w:rFonts w:ascii="Calibri" w:hAnsi="Calibri" w:cs="Calibri"/>
      <w:kern w:val="0"/>
    </w:rPr>
  </w:style>
  <w:style w:type="character" w:customStyle="1" w:styleId="ListLabel11">
    <w:name w:val="ListLabel 11"/>
    <w:uiPriority w:val="99"/>
    <w:rsid w:val="004959FE"/>
    <w:rPr>
      <w:rFonts w:ascii="Times New Roman" w:hAnsi="Times New Roman"/>
      <w:color w:val="FF0000"/>
      <w:sz w:val="28"/>
    </w:rPr>
  </w:style>
  <w:style w:type="paragraph" w:styleId="2f0">
    <w:name w:val="List 2"/>
    <w:basedOn w:val="a"/>
    <w:uiPriority w:val="99"/>
    <w:rsid w:val="004959FE"/>
    <w:pPr>
      <w:widowControl/>
      <w:autoSpaceDE/>
      <w:spacing w:after="200" w:line="276" w:lineRule="auto"/>
      <w:ind w:left="566" w:hanging="283"/>
      <w:contextualSpacing/>
    </w:pPr>
    <w:rPr>
      <w:rFonts w:ascii="Calibri" w:eastAsia="SimSun" w:hAnsi="Calibri" w:cs="Calibri"/>
      <w:kern w:val="0"/>
      <w:sz w:val="22"/>
      <w:szCs w:val="22"/>
      <w:lang w:eastAsia="ar-SA"/>
    </w:rPr>
  </w:style>
  <w:style w:type="paragraph" w:customStyle="1" w:styleId="bodytext">
    <w:name w:val="bodytext"/>
    <w:basedOn w:val="a"/>
    <w:rsid w:val="004959FE"/>
    <w:pPr>
      <w:widowControl/>
      <w:suppressAutoHyphens w:val="0"/>
      <w:autoSpaceDE/>
      <w:spacing w:before="100" w:beforeAutospacing="1" w:after="100" w:afterAutospacing="1"/>
    </w:pPr>
    <w:rPr>
      <w:rFonts w:ascii="Times New Roman" w:hAnsi="Times New Roman" w:cs="Times New Roman"/>
      <w:kern w:val="0"/>
    </w:rPr>
  </w:style>
  <w:style w:type="character" w:styleId="affff2">
    <w:name w:val="Intense Emphasis"/>
    <w:uiPriority w:val="21"/>
    <w:qFormat/>
    <w:rsid w:val="004959FE"/>
    <w:rPr>
      <w:b/>
      <w:bCs/>
      <w:i/>
      <w:iCs/>
      <w:color w:val="4F81BD"/>
    </w:rPr>
  </w:style>
  <w:style w:type="paragraph" w:customStyle="1" w:styleId="normalweb">
    <w:name w:val="normalweb"/>
    <w:basedOn w:val="a"/>
    <w:rsid w:val="004959FE"/>
    <w:pPr>
      <w:widowControl/>
      <w:suppressAutoHyphens w:val="0"/>
      <w:autoSpaceDE/>
      <w:spacing w:before="100" w:beforeAutospacing="1" w:after="100" w:afterAutospacing="1"/>
    </w:pPr>
    <w:rPr>
      <w:rFonts w:ascii="Times New Roman" w:hAnsi="Times New Roman" w:cs="Times New Roman"/>
      <w:kern w:val="0"/>
    </w:rPr>
  </w:style>
  <w:style w:type="character" w:customStyle="1" w:styleId="1fd">
    <w:name w:val="Строгий1"/>
    <w:rsid w:val="004959FE"/>
  </w:style>
  <w:style w:type="paragraph" w:customStyle="1" w:styleId="consplusnormal1">
    <w:name w:val="consplusnormal"/>
    <w:basedOn w:val="a"/>
    <w:rsid w:val="004959FE"/>
    <w:pPr>
      <w:widowControl/>
      <w:suppressAutoHyphens w:val="0"/>
      <w:autoSpaceDE/>
      <w:spacing w:before="100" w:beforeAutospacing="1" w:after="100" w:afterAutospacing="1"/>
    </w:pPr>
    <w:rPr>
      <w:rFonts w:ascii="Times New Roman" w:hAnsi="Times New Roman" w:cs="Times New Roman"/>
      <w:kern w:val="0"/>
    </w:rPr>
  </w:style>
  <w:style w:type="paragraph" w:customStyle="1" w:styleId="61">
    <w:name w:val="Знак Знак6 Знак Знак"/>
    <w:basedOn w:val="a"/>
    <w:rsid w:val="004959FE"/>
    <w:pPr>
      <w:widowControl/>
      <w:suppressAutoHyphens w:val="0"/>
      <w:autoSpaceDE/>
      <w:spacing w:after="160" w:line="240" w:lineRule="exact"/>
    </w:pPr>
    <w:rPr>
      <w:rFonts w:ascii="Verdana" w:hAnsi="Verdana" w:cs="Times New Roman"/>
      <w:kern w:val="0"/>
      <w:sz w:val="20"/>
      <w:szCs w:val="20"/>
      <w:lang w:val="en-US" w:eastAsia="en-US"/>
    </w:rPr>
  </w:style>
  <w:style w:type="paragraph" w:customStyle="1" w:styleId="Standard">
    <w:name w:val="Standard"/>
    <w:rsid w:val="004959F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ffff3">
    <w:name w:val="Неразрешенное упоминание"/>
    <w:uiPriority w:val="99"/>
    <w:semiHidden/>
    <w:unhideWhenUsed/>
    <w:rsid w:val="004959FE"/>
    <w:rPr>
      <w:color w:val="605E5C"/>
      <w:shd w:val="clear" w:color="auto" w:fill="E1DFDD"/>
    </w:rPr>
  </w:style>
  <w:style w:type="paragraph" w:customStyle="1" w:styleId="affff4">
    <w:name w:val="Нормальный"/>
    <w:basedOn w:val="a"/>
    <w:rsid w:val="004959FE"/>
    <w:pPr>
      <w:widowControl/>
      <w:overflowPunct w:val="0"/>
      <w:autoSpaceDN w:val="0"/>
      <w:ind w:firstLine="720"/>
      <w:jc w:val="both"/>
      <w:textAlignment w:val="baseline"/>
    </w:pPr>
    <w:rPr>
      <w:rFonts w:ascii="Times New Roman" w:hAnsi="Times New Roman" w:cs="Times New Roman"/>
      <w:kern w:val="3"/>
      <w:szCs w:val="22"/>
    </w:rPr>
  </w:style>
  <w:style w:type="character" w:customStyle="1" w:styleId="ab">
    <w:name w:val="Без интервала Знак"/>
    <w:link w:val="aa"/>
    <w:uiPriority w:val="1"/>
    <w:locked/>
    <w:rsid w:val="004959FE"/>
    <w:rPr>
      <w:rFonts w:ascii="Calibri" w:eastAsia="Times New Roman" w:hAnsi="Calibri" w:cs="Calibri"/>
      <w:kern w:val="1"/>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9FE"/>
    <w:pPr>
      <w:widowControl w:val="0"/>
      <w:suppressAutoHyphens/>
      <w:autoSpaceDE w:val="0"/>
      <w:spacing w:after="0" w:line="240" w:lineRule="auto"/>
    </w:pPr>
    <w:rPr>
      <w:rFonts w:ascii="Arial" w:eastAsia="Times New Roman" w:hAnsi="Arial" w:cs="Arial"/>
      <w:kern w:val="1"/>
      <w:sz w:val="24"/>
      <w:szCs w:val="24"/>
      <w:lang w:eastAsia="ru-RU"/>
    </w:rPr>
  </w:style>
  <w:style w:type="paragraph" w:styleId="1">
    <w:name w:val="heading 1"/>
    <w:basedOn w:val="a"/>
    <w:next w:val="a0"/>
    <w:link w:val="10"/>
    <w:uiPriority w:val="99"/>
    <w:qFormat/>
    <w:rsid w:val="004959FE"/>
    <w:pPr>
      <w:keepNext/>
      <w:widowControl/>
      <w:tabs>
        <w:tab w:val="num" w:pos="0"/>
      </w:tabs>
      <w:autoSpaceDE/>
      <w:spacing w:line="100" w:lineRule="atLeast"/>
      <w:ind w:left="432" w:hanging="432"/>
      <w:jc w:val="right"/>
      <w:outlineLvl w:val="0"/>
    </w:pPr>
    <w:rPr>
      <w:rFonts w:ascii="Calibri" w:hAnsi="Calibri" w:cs="Times New Roman"/>
      <w:b/>
      <w:bCs/>
      <w:i/>
      <w:iCs/>
      <w:kern w:val="0"/>
      <w:lang w:eastAsia="ar-SA"/>
    </w:rPr>
  </w:style>
  <w:style w:type="paragraph" w:styleId="2">
    <w:name w:val="heading 2"/>
    <w:basedOn w:val="a"/>
    <w:next w:val="a0"/>
    <w:link w:val="20"/>
    <w:uiPriority w:val="99"/>
    <w:qFormat/>
    <w:rsid w:val="004959FE"/>
    <w:pPr>
      <w:keepNext/>
      <w:keepLines/>
      <w:tabs>
        <w:tab w:val="left" w:pos="0"/>
        <w:tab w:val="left" w:pos="576"/>
      </w:tabs>
      <w:spacing w:before="200"/>
      <w:ind w:left="576" w:hanging="576"/>
      <w:outlineLvl w:val="1"/>
    </w:pPr>
    <w:rPr>
      <w:rFonts w:ascii="Cambria" w:hAnsi="Cambria" w:cs="Times New Roman"/>
      <w:b/>
      <w:bCs/>
      <w:i/>
      <w:iCs/>
      <w:sz w:val="28"/>
      <w:szCs w:val="28"/>
    </w:rPr>
  </w:style>
  <w:style w:type="paragraph" w:styleId="3">
    <w:name w:val="heading 3"/>
    <w:basedOn w:val="a"/>
    <w:next w:val="a0"/>
    <w:link w:val="30"/>
    <w:uiPriority w:val="99"/>
    <w:qFormat/>
    <w:rsid w:val="004959FE"/>
    <w:pPr>
      <w:keepNext/>
      <w:widowControl/>
      <w:tabs>
        <w:tab w:val="num" w:pos="0"/>
      </w:tabs>
      <w:autoSpaceDE/>
      <w:spacing w:before="240" w:after="60" w:line="100" w:lineRule="atLeast"/>
      <w:ind w:left="720" w:hanging="720"/>
      <w:outlineLvl w:val="2"/>
    </w:pPr>
    <w:rPr>
      <w:rFonts w:cs="Times New Roman"/>
      <w:b/>
      <w:bCs/>
      <w:kern w:val="0"/>
      <w:sz w:val="26"/>
      <w:szCs w:val="26"/>
      <w:lang w:eastAsia="ar-SA"/>
    </w:rPr>
  </w:style>
  <w:style w:type="paragraph" w:styleId="4">
    <w:name w:val="heading 4"/>
    <w:basedOn w:val="a"/>
    <w:next w:val="a0"/>
    <w:link w:val="40"/>
    <w:uiPriority w:val="99"/>
    <w:qFormat/>
    <w:rsid w:val="004959FE"/>
    <w:pPr>
      <w:keepNext/>
      <w:widowControl/>
      <w:tabs>
        <w:tab w:val="num" w:pos="0"/>
      </w:tabs>
      <w:autoSpaceDE/>
      <w:spacing w:line="216" w:lineRule="auto"/>
      <w:ind w:left="864" w:hanging="864"/>
      <w:jc w:val="center"/>
      <w:outlineLvl w:val="3"/>
    </w:pPr>
    <w:rPr>
      <w:rFonts w:ascii="Calibri" w:hAnsi="Calibri" w:cs="Times New Roman"/>
      <w:b/>
      <w:bCs/>
      <w:kern w:val="0"/>
      <w:lang w:eastAsia="ar-SA"/>
    </w:rPr>
  </w:style>
  <w:style w:type="paragraph" w:styleId="5">
    <w:name w:val="heading 5"/>
    <w:basedOn w:val="a"/>
    <w:next w:val="a0"/>
    <w:link w:val="50"/>
    <w:uiPriority w:val="99"/>
    <w:qFormat/>
    <w:rsid w:val="004959FE"/>
    <w:pPr>
      <w:keepNext/>
      <w:keepLines/>
      <w:tabs>
        <w:tab w:val="left" w:pos="0"/>
        <w:tab w:val="left" w:pos="1008"/>
      </w:tabs>
      <w:spacing w:before="200"/>
      <w:ind w:left="1008" w:hanging="1008"/>
      <w:outlineLvl w:val="4"/>
    </w:pPr>
    <w:rPr>
      <w:rFonts w:ascii="Calibri" w:hAnsi="Calibri" w:cs="Times New Roman"/>
      <w:b/>
      <w:bCs/>
      <w:i/>
      <w:iCs/>
      <w:sz w:val="26"/>
      <w:szCs w:val="26"/>
    </w:rPr>
  </w:style>
  <w:style w:type="paragraph" w:styleId="6">
    <w:name w:val="heading 6"/>
    <w:basedOn w:val="a"/>
    <w:next w:val="a0"/>
    <w:link w:val="60"/>
    <w:uiPriority w:val="99"/>
    <w:qFormat/>
    <w:rsid w:val="004959FE"/>
    <w:pPr>
      <w:widowControl/>
      <w:tabs>
        <w:tab w:val="num" w:pos="0"/>
        <w:tab w:val="left" w:pos="1152"/>
      </w:tabs>
      <w:autoSpaceDE/>
      <w:spacing w:before="240" w:after="60" w:line="100" w:lineRule="atLeast"/>
      <w:ind w:left="1152" w:hanging="1152"/>
      <w:jc w:val="both"/>
      <w:outlineLvl w:val="5"/>
    </w:pPr>
    <w:rPr>
      <w:rFonts w:ascii="Calibri" w:hAnsi="Calibri" w:cs="Times New Roman"/>
      <w:i/>
      <w:iCs/>
      <w:kern w:val="0"/>
      <w:sz w:val="20"/>
      <w:szCs w:val="20"/>
      <w:lang w:eastAsia="ar-SA"/>
    </w:rPr>
  </w:style>
  <w:style w:type="paragraph" w:styleId="7">
    <w:name w:val="heading 7"/>
    <w:basedOn w:val="a"/>
    <w:next w:val="a0"/>
    <w:link w:val="70"/>
    <w:uiPriority w:val="99"/>
    <w:qFormat/>
    <w:rsid w:val="004959FE"/>
    <w:pPr>
      <w:widowControl/>
      <w:tabs>
        <w:tab w:val="num" w:pos="0"/>
      </w:tabs>
      <w:autoSpaceDE/>
      <w:spacing w:before="240" w:after="60" w:line="100" w:lineRule="atLeast"/>
      <w:ind w:left="1296" w:hanging="1296"/>
      <w:jc w:val="center"/>
      <w:outlineLvl w:val="6"/>
    </w:pPr>
    <w:rPr>
      <w:rFonts w:ascii="Calibri" w:hAnsi="Calibri" w:cs="Times New Roman"/>
      <w:kern w:val="0"/>
      <w:lang w:eastAsia="ar-SA"/>
    </w:rPr>
  </w:style>
  <w:style w:type="paragraph" w:styleId="8">
    <w:name w:val="heading 8"/>
    <w:basedOn w:val="a"/>
    <w:next w:val="a0"/>
    <w:link w:val="80"/>
    <w:uiPriority w:val="99"/>
    <w:qFormat/>
    <w:rsid w:val="004959FE"/>
    <w:pPr>
      <w:widowControl/>
      <w:tabs>
        <w:tab w:val="num" w:pos="0"/>
        <w:tab w:val="left" w:pos="1440"/>
      </w:tabs>
      <w:autoSpaceDE/>
      <w:spacing w:before="240" w:after="60" w:line="100" w:lineRule="atLeast"/>
      <w:ind w:left="1440" w:hanging="1440"/>
      <w:jc w:val="both"/>
      <w:outlineLvl w:val="7"/>
    </w:pPr>
    <w:rPr>
      <w:rFonts w:cs="Times New Roman"/>
      <w:i/>
      <w:iCs/>
      <w:kern w:val="0"/>
      <w:sz w:val="20"/>
      <w:szCs w:val="20"/>
      <w:lang w:eastAsia="ar-SA"/>
    </w:rPr>
  </w:style>
  <w:style w:type="paragraph" w:styleId="9">
    <w:name w:val="heading 9"/>
    <w:basedOn w:val="a"/>
    <w:next w:val="a0"/>
    <w:link w:val="90"/>
    <w:uiPriority w:val="99"/>
    <w:qFormat/>
    <w:rsid w:val="004959FE"/>
    <w:pPr>
      <w:widowControl/>
      <w:tabs>
        <w:tab w:val="num" w:pos="0"/>
        <w:tab w:val="left" w:pos="1584"/>
      </w:tabs>
      <w:autoSpaceDE/>
      <w:spacing w:before="240" w:after="60" w:line="100" w:lineRule="atLeast"/>
      <w:ind w:left="1584" w:hanging="1584"/>
      <w:jc w:val="both"/>
      <w:outlineLvl w:val="8"/>
    </w:pPr>
    <w:rPr>
      <w:rFonts w:cs="Times New Roman"/>
      <w:b/>
      <w:bCs/>
      <w:i/>
      <w:iCs/>
      <w:kern w:val="0"/>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4959FE"/>
    <w:rPr>
      <w:rFonts w:ascii="Calibri" w:eastAsia="Times New Roman" w:hAnsi="Calibri" w:cs="Times New Roman"/>
      <w:b/>
      <w:bCs/>
      <w:i/>
      <w:iCs/>
      <w:sz w:val="24"/>
      <w:szCs w:val="24"/>
      <w:lang w:eastAsia="ar-SA"/>
    </w:rPr>
  </w:style>
  <w:style w:type="character" w:customStyle="1" w:styleId="20">
    <w:name w:val="Заголовок 2 Знак"/>
    <w:basedOn w:val="a1"/>
    <w:link w:val="2"/>
    <w:uiPriority w:val="99"/>
    <w:rsid w:val="004959FE"/>
    <w:rPr>
      <w:rFonts w:ascii="Cambria" w:eastAsia="Times New Roman" w:hAnsi="Cambria" w:cs="Times New Roman"/>
      <w:b/>
      <w:bCs/>
      <w:i/>
      <w:iCs/>
      <w:kern w:val="1"/>
      <w:sz w:val="28"/>
      <w:szCs w:val="28"/>
      <w:lang w:eastAsia="ru-RU"/>
    </w:rPr>
  </w:style>
  <w:style w:type="character" w:customStyle="1" w:styleId="30">
    <w:name w:val="Заголовок 3 Знак"/>
    <w:basedOn w:val="a1"/>
    <w:link w:val="3"/>
    <w:uiPriority w:val="99"/>
    <w:rsid w:val="004959FE"/>
    <w:rPr>
      <w:rFonts w:ascii="Arial" w:eastAsia="Times New Roman" w:hAnsi="Arial" w:cs="Times New Roman"/>
      <w:b/>
      <w:bCs/>
      <w:sz w:val="26"/>
      <w:szCs w:val="26"/>
      <w:lang w:eastAsia="ar-SA"/>
    </w:rPr>
  </w:style>
  <w:style w:type="character" w:customStyle="1" w:styleId="40">
    <w:name w:val="Заголовок 4 Знак"/>
    <w:basedOn w:val="a1"/>
    <w:link w:val="4"/>
    <w:uiPriority w:val="99"/>
    <w:rsid w:val="004959FE"/>
    <w:rPr>
      <w:rFonts w:ascii="Calibri" w:eastAsia="Times New Roman" w:hAnsi="Calibri" w:cs="Times New Roman"/>
      <w:b/>
      <w:bCs/>
      <w:sz w:val="24"/>
      <w:szCs w:val="24"/>
      <w:lang w:eastAsia="ar-SA"/>
    </w:rPr>
  </w:style>
  <w:style w:type="character" w:customStyle="1" w:styleId="50">
    <w:name w:val="Заголовок 5 Знак"/>
    <w:basedOn w:val="a1"/>
    <w:link w:val="5"/>
    <w:uiPriority w:val="99"/>
    <w:rsid w:val="004959FE"/>
    <w:rPr>
      <w:rFonts w:ascii="Calibri" w:eastAsia="Times New Roman" w:hAnsi="Calibri" w:cs="Times New Roman"/>
      <w:b/>
      <w:bCs/>
      <w:i/>
      <w:iCs/>
      <w:kern w:val="1"/>
      <w:sz w:val="26"/>
      <w:szCs w:val="26"/>
      <w:lang w:eastAsia="ru-RU"/>
    </w:rPr>
  </w:style>
  <w:style w:type="character" w:customStyle="1" w:styleId="60">
    <w:name w:val="Заголовок 6 Знак"/>
    <w:basedOn w:val="a1"/>
    <w:link w:val="6"/>
    <w:uiPriority w:val="99"/>
    <w:rsid w:val="004959FE"/>
    <w:rPr>
      <w:rFonts w:ascii="Calibri" w:eastAsia="Times New Roman" w:hAnsi="Calibri" w:cs="Times New Roman"/>
      <w:i/>
      <w:iCs/>
      <w:sz w:val="20"/>
      <w:szCs w:val="20"/>
      <w:lang w:eastAsia="ar-SA"/>
    </w:rPr>
  </w:style>
  <w:style w:type="character" w:customStyle="1" w:styleId="70">
    <w:name w:val="Заголовок 7 Знак"/>
    <w:basedOn w:val="a1"/>
    <w:link w:val="7"/>
    <w:uiPriority w:val="99"/>
    <w:rsid w:val="004959FE"/>
    <w:rPr>
      <w:rFonts w:ascii="Calibri" w:eastAsia="Times New Roman" w:hAnsi="Calibri" w:cs="Times New Roman"/>
      <w:sz w:val="24"/>
      <w:szCs w:val="24"/>
      <w:lang w:eastAsia="ar-SA"/>
    </w:rPr>
  </w:style>
  <w:style w:type="character" w:customStyle="1" w:styleId="80">
    <w:name w:val="Заголовок 8 Знак"/>
    <w:basedOn w:val="a1"/>
    <w:link w:val="8"/>
    <w:uiPriority w:val="99"/>
    <w:rsid w:val="004959FE"/>
    <w:rPr>
      <w:rFonts w:ascii="Arial" w:eastAsia="Times New Roman" w:hAnsi="Arial" w:cs="Times New Roman"/>
      <w:i/>
      <w:iCs/>
      <w:sz w:val="20"/>
      <w:szCs w:val="20"/>
      <w:lang w:eastAsia="ar-SA"/>
    </w:rPr>
  </w:style>
  <w:style w:type="character" w:customStyle="1" w:styleId="90">
    <w:name w:val="Заголовок 9 Знак"/>
    <w:basedOn w:val="a1"/>
    <w:link w:val="9"/>
    <w:uiPriority w:val="99"/>
    <w:rsid w:val="004959FE"/>
    <w:rPr>
      <w:rFonts w:ascii="Arial" w:eastAsia="Times New Roman" w:hAnsi="Arial" w:cs="Times New Roman"/>
      <w:b/>
      <w:bCs/>
      <w:i/>
      <w:iCs/>
      <w:sz w:val="18"/>
      <w:szCs w:val="18"/>
      <w:lang w:eastAsia="ar-SA"/>
    </w:rPr>
  </w:style>
  <w:style w:type="character" w:customStyle="1" w:styleId="WW8Num1z0">
    <w:name w:val="WW8Num1z0"/>
    <w:uiPriority w:val="99"/>
    <w:rsid w:val="004959FE"/>
  </w:style>
  <w:style w:type="character" w:customStyle="1" w:styleId="WW8Num1z1">
    <w:name w:val="WW8Num1z1"/>
    <w:uiPriority w:val="99"/>
    <w:rsid w:val="004959FE"/>
  </w:style>
  <w:style w:type="character" w:customStyle="1" w:styleId="WW8Num1z2">
    <w:name w:val="WW8Num1z2"/>
    <w:uiPriority w:val="99"/>
    <w:rsid w:val="004959FE"/>
  </w:style>
  <w:style w:type="character" w:customStyle="1" w:styleId="WW8Num1z3">
    <w:name w:val="WW8Num1z3"/>
    <w:uiPriority w:val="99"/>
    <w:rsid w:val="004959FE"/>
  </w:style>
  <w:style w:type="character" w:customStyle="1" w:styleId="WW8Num1z5">
    <w:name w:val="WW8Num1z5"/>
    <w:uiPriority w:val="99"/>
    <w:rsid w:val="004959FE"/>
  </w:style>
  <w:style w:type="character" w:customStyle="1" w:styleId="WW8Num1z6">
    <w:name w:val="WW8Num1z6"/>
    <w:uiPriority w:val="99"/>
    <w:rsid w:val="004959FE"/>
  </w:style>
  <w:style w:type="character" w:customStyle="1" w:styleId="WW8Num1z7">
    <w:name w:val="WW8Num1z7"/>
    <w:uiPriority w:val="99"/>
    <w:rsid w:val="004959FE"/>
  </w:style>
  <w:style w:type="character" w:customStyle="1" w:styleId="WW8Num1z8">
    <w:name w:val="WW8Num1z8"/>
    <w:uiPriority w:val="99"/>
    <w:rsid w:val="004959FE"/>
  </w:style>
  <w:style w:type="character" w:customStyle="1" w:styleId="WW8Num2z0">
    <w:name w:val="WW8Num2z0"/>
    <w:uiPriority w:val="99"/>
    <w:rsid w:val="004959FE"/>
  </w:style>
  <w:style w:type="character" w:customStyle="1" w:styleId="WW8Num2z1">
    <w:name w:val="WW8Num2z1"/>
    <w:uiPriority w:val="99"/>
    <w:rsid w:val="004959FE"/>
    <w:rPr>
      <w:rFonts w:ascii="Courier New" w:hAnsi="Courier New"/>
    </w:rPr>
  </w:style>
  <w:style w:type="character" w:customStyle="1" w:styleId="WW8Num2z2">
    <w:name w:val="WW8Num2z2"/>
    <w:uiPriority w:val="99"/>
    <w:rsid w:val="004959FE"/>
    <w:rPr>
      <w:rFonts w:ascii="Wingdings" w:hAnsi="Wingdings"/>
    </w:rPr>
  </w:style>
  <w:style w:type="character" w:customStyle="1" w:styleId="WW8Num2z3">
    <w:name w:val="WW8Num2z3"/>
    <w:uiPriority w:val="99"/>
    <w:rsid w:val="004959FE"/>
    <w:rPr>
      <w:rFonts w:ascii="Symbol" w:hAnsi="Symbol"/>
    </w:rPr>
  </w:style>
  <w:style w:type="character" w:customStyle="1" w:styleId="WW8Num3z0">
    <w:name w:val="WW8Num3z0"/>
    <w:uiPriority w:val="99"/>
    <w:rsid w:val="004959FE"/>
  </w:style>
  <w:style w:type="character" w:customStyle="1" w:styleId="WW8Num3z1">
    <w:name w:val="WW8Num3z1"/>
    <w:uiPriority w:val="99"/>
    <w:rsid w:val="004959FE"/>
  </w:style>
  <w:style w:type="character" w:customStyle="1" w:styleId="WW8Num3z2">
    <w:name w:val="WW8Num3z2"/>
    <w:uiPriority w:val="99"/>
    <w:rsid w:val="004959FE"/>
  </w:style>
  <w:style w:type="character" w:customStyle="1" w:styleId="WW8Num3z3">
    <w:name w:val="WW8Num3z3"/>
    <w:uiPriority w:val="99"/>
    <w:rsid w:val="004959FE"/>
  </w:style>
  <w:style w:type="character" w:customStyle="1" w:styleId="WW8Num3z4">
    <w:name w:val="WW8Num3z4"/>
    <w:uiPriority w:val="99"/>
    <w:rsid w:val="004959FE"/>
  </w:style>
  <w:style w:type="character" w:customStyle="1" w:styleId="WW8Num3z5">
    <w:name w:val="WW8Num3z5"/>
    <w:uiPriority w:val="99"/>
    <w:rsid w:val="004959FE"/>
  </w:style>
  <w:style w:type="character" w:customStyle="1" w:styleId="WW8Num3z6">
    <w:name w:val="WW8Num3z6"/>
    <w:uiPriority w:val="99"/>
    <w:rsid w:val="004959FE"/>
  </w:style>
  <w:style w:type="character" w:customStyle="1" w:styleId="WW8Num3z7">
    <w:name w:val="WW8Num3z7"/>
    <w:uiPriority w:val="99"/>
    <w:rsid w:val="004959FE"/>
  </w:style>
  <w:style w:type="character" w:customStyle="1" w:styleId="WW8Num3z8">
    <w:name w:val="WW8Num3z8"/>
    <w:uiPriority w:val="99"/>
    <w:rsid w:val="004959FE"/>
  </w:style>
  <w:style w:type="character" w:customStyle="1" w:styleId="WW8Num4z0">
    <w:name w:val="WW8Num4z0"/>
    <w:uiPriority w:val="99"/>
    <w:rsid w:val="004959FE"/>
  </w:style>
  <w:style w:type="character" w:customStyle="1" w:styleId="WW8Num4z1">
    <w:name w:val="WW8Num4z1"/>
    <w:uiPriority w:val="99"/>
    <w:rsid w:val="004959FE"/>
  </w:style>
  <w:style w:type="character" w:customStyle="1" w:styleId="WW8Num4z2">
    <w:name w:val="WW8Num4z2"/>
    <w:uiPriority w:val="99"/>
    <w:rsid w:val="004959FE"/>
  </w:style>
  <w:style w:type="character" w:customStyle="1" w:styleId="WW8Num4z3">
    <w:name w:val="WW8Num4z3"/>
    <w:uiPriority w:val="99"/>
    <w:rsid w:val="004959FE"/>
  </w:style>
  <w:style w:type="character" w:customStyle="1" w:styleId="WW8Num4z4">
    <w:name w:val="WW8Num4z4"/>
    <w:uiPriority w:val="99"/>
    <w:rsid w:val="004959FE"/>
  </w:style>
  <w:style w:type="character" w:customStyle="1" w:styleId="WW8Num4z5">
    <w:name w:val="WW8Num4z5"/>
    <w:uiPriority w:val="99"/>
    <w:rsid w:val="004959FE"/>
  </w:style>
  <w:style w:type="character" w:customStyle="1" w:styleId="WW8Num4z6">
    <w:name w:val="WW8Num4z6"/>
    <w:uiPriority w:val="99"/>
    <w:rsid w:val="004959FE"/>
  </w:style>
  <w:style w:type="character" w:customStyle="1" w:styleId="WW8Num4z7">
    <w:name w:val="WW8Num4z7"/>
    <w:uiPriority w:val="99"/>
    <w:rsid w:val="004959FE"/>
  </w:style>
  <w:style w:type="character" w:customStyle="1" w:styleId="WW8Num4z8">
    <w:name w:val="WW8Num4z8"/>
    <w:uiPriority w:val="99"/>
    <w:rsid w:val="004959FE"/>
  </w:style>
  <w:style w:type="character" w:customStyle="1" w:styleId="WW8Num5z0">
    <w:name w:val="WW8Num5z0"/>
    <w:uiPriority w:val="99"/>
    <w:rsid w:val="004959FE"/>
  </w:style>
  <w:style w:type="character" w:customStyle="1" w:styleId="WW8Num5z1">
    <w:name w:val="WW8Num5z1"/>
    <w:uiPriority w:val="99"/>
    <w:rsid w:val="004959FE"/>
  </w:style>
  <w:style w:type="character" w:customStyle="1" w:styleId="WW8Num5z2">
    <w:name w:val="WW8Num5z2"/>
    <w:uiPriority w:val="99"/>
    <w:rsid w:val="004959FE"/>
  </w:style>
  <w:style w:type="character" w:customStyle="1" w:styleId="WW8Num5z3">
    <w:name w:val="WW8Num5z3"/>
    <w:uiPriority w:val="99"/>
    <w:rsid w:val="004959FE"/>
  </w:style>
  <w:style w:type="character" w:customStyle="1" w:styleId="WW8Num5z4">
    <w:name w:val="WW8Num5z4"/>
    <w:uiPriority w:val="99"/>
    <w:rsid w:val="004959FE"/>
  </w:style>
  <w:style w:type="character" w:customStyle="1" w:styleId="WW8Num5z5">
    <w:name w:val="WW8Num5z5"/>
    <w:uiPriority w:val="99"/>
    <w:rsid w:val="004959FE"/>
  </w:style>
  <w:style w:type="character" w:customStyle="1" w:styleId="WW8Num5z6">
    <w:name w:val="WW8Num5z6"/>
    <w:uiPriority w:val="99"/>
    <w:rsid w:val="004959FE"/>
  </w:style>
  <w:style w:type="character" w:customStyle="1" w:styleId="WW8Num5z7">
    <w:name w:val="WW8Num5z7"/>
    <w:uiPriority w:val="99"/>
    <w:rsid w:val="004959FE"/>
  </w:style>
  <w:style w:type="character" w:customStyle="1" w:styleId="WW8Num5z8">
    <w:name w:val="WW8Num5z8"/>
    <w:uiPriority w:val="99"/>
    <w:rsid w:val="004959FE"/>
  </w:style>
  <w:style w:type="character" w:customStyle="1" w:styleId="WW8Num6z0">
    <w:name w:val="WW8Num6z0"/>
    <w:uiPriority w:val="99"/>
    <w:rsid w:val="004959FE"/>
  </w:style>
  <w:style w:type="character" w:customStyle="1" w:styleId="WW8Num6z1">
    <w:name w:val="WW8Num6z1"/>
    <w:uiPriority w:val="99"/>
    <w:rsid w:val="004959FE"/>
  </w:style>
  <w:style w:type="character" w:customStyle="1" w:styleId="WW8Num6z2">
    <w:name w:val="WW8Num6z2"/>
    <w:uiPriority w:val="99"/>
    <w:rsid w:val="004959FE"/>
  </w:style>
  <w:style w:type="character" w:customStyle="1" w:styleId="WW8Num6z3">
    <w:name w:val="WW8Num6z3"/>
    <w:uiPriority w:val="99"/>
    <w:rsid w:val="004959FE"/>
  </w:style>
  <w:style w:type="character" w:customStyle="1" w:styleId="WW8Num6z4">
    <w:name w:val="WW8Num6z4"/>
    <w:uiPriority w:val="99"/>
    <w:rsid w:val="004959FE"/>
  </w:style>
  <w:style w:type="character" w:customStyle="1" w:styleId="WW8Num6z5">
    <w:name w:val="WW8Num6z5"/>
    <w:uiPriority w:val="99"/>
    <w:rsid w:val="004959FE"/>
  </w:style>
  <w:style w:type="character" w:customStyle="1" w:styleId="WW8Num6z6">
    <w:name w:val="WW8Num6z6"/>
    <w:uiPriority w:val="99"/>
    <w:rsid w:val="004959FE"/>
  </w:style>
  <w:style w:type="character" w:customStyle="1" w:styleId="WW8Num6z7">
    <w:name w:val="WW8Num6z7"/>
    <w:uiPriority w:val="99"/>
    <w:rsid w:val="004959FE"/>
  </w:style>
  <w:style w:type="character" w:customStyle="1" w:styleId="WW8Num6z8">
    <w:name w:val="WW8Num6z8"/>
    <w:uiPriority w:val="99"/>
    <w:rsid w:val="004959FE"/>
  </w:style>
  <w:style w:type="character" w:customStyle="1" w:styleId="WW8Num7z0">
    <w:name w:val="WW8Num7z0"/>
    <w:uiPriority w:val="99"/>
    <w:rsid w:val="004959FE"/>
    <w:rPr>
      <w:rFonts w:ascii="Vladimir Script" w:eastAsia="Times New Roman" w:hAnsi="Vladimir Script"/>
    </w:rPr>
  </w:style>
  <w:style w:type="character" w:customStyle="1" w:styleId="WW8Num7z1">
    <w:name w:val="WW8Num7z1"/>
    <w:uiPriority w:val="99"/>
    <w:rsid w:val="004959FE"/>
    <w:rPr>
      <w:rFonts w:ascii="Courier New" w:hAnsi="Courier New"/>
    </w:rPr>
  </w:style>
  <w:style w:type="character" w:customStyle="1" w:styleId="WW8Num8z0">
    <w:name w:val="WW8Num8z0"/>
    <w:uiPriority w:val="99"/>
    <w:rsid w:val="004959FE"/>
  </w:style>
  <w:style w:type="character" w:customStyle="1" w:styleId="WW8Num8z1">
    <w:name w:val="WW8Num8z1"/>
    <w:uiPriority w:val="99"/>
    <w:rsid w:val="004959FE"/>
  </w:style>
  <w:style w:type="character" w:customStyle="1" w:styleId="WW8Num8z2">
    <w:name w:val="WW8Num8z2"/>
    <w:uiPriority w:val="99"/>
    <w:rsid w:val="004959FE"/>
  </w:style>
  <w:style w:type="character" w:customStyle="1" w:styleId="WW8Num8z3">
    <w:name w:val="WW8Num8z3"/>
    <w:uiPriority w:val="99"/>
    <w:rsid w:val="004959FE"/>
  </w:style>
  <w:style w:type="character" w:customStyle="1" w:styleId="WW8Num8z4">
    <w:name w:val="WW8Num8z4"/>
    <w:uiPriority w:val="99"/>
    <w:rsid w:val="004959FE"/>
  </w:style>
  <w:style w:type="character" w:customStyle="1" w:styleId="WW8Num8z5">
    <w:name w:val="WW8Num8z5"/>
    <w:uiPriority w:val="99"/>
    <w:rsid w:val="004959FE"/>
  </w:style>
  <w:style w:type="character" w:customStyle="1" w:styleId="WW8Num8z6">
    <w:name w:val="WW8Num8z6"/>
    <w:uiPriority w:val="99"/>
    <w:rsid w:val="004959FE"/>
  </w:style>
  <w:style w:type="character" w:customStyle="1" w:styleId="WW8Num8z7">
    <w:name w:val="WW8Num8z7"/>
    <w:uiPriority w:val="99"/>
    <w:rsid w:val="004959FE"/>
  </w:style>
  <w:style w:type="character" w:customStyle="1" w:styleId="WW8Num8z8">
    <w:name w:val="WW8Num8z8"/>
    <w:uiPriority w:val="99"/>
    <w:rsid w:val="004959FE"/>
  </w:style>
  <w:style w:type="character" w:customStyle="1" w:styleId="WW8Num9z0">
    <w:name w:val="WW8Num9z0"/>
    <w:uiPriority w:val="99"/>
    <w:rsid w:val="004959FE"/>
  </w:style>
  <w:style w:type="character" w:customStyle="1" w:styleId="WW8Num9z1">
    <w:name w:val="WW8Num9z1"/>
    <w:uiPriority w:val="99"/>
    <w:rsid w:val="004959FE"/>
  </w:style>
  <w:style w:type="character" w:customStyle="1" w:styleId="WW8Num9z2">
    <w:name w:val="WW8Num9z2"/>
    <w:uiPriority w:val="99"/>
    <w:rsid w:val="004959FE"/>
  </w:style>
  <w:style w:type="character" w:customStyle="1" w:styleId="WW8Num9z3">
    <w:name w:val="WW8Num9z3"/>
    <w:uiPriority w:val="99"/>
    <w:rsid w:val="004959FE"/>
  </w:style>
  <w:style w:type="character" w:customStyle="1" w:styleId="WW8Num9z4">
    <w:name w:val="WW8Num9z4"/>
    <w:uiPriority w:val="99"/>
    <w:rsid w:val="004959FE"/>
  </w:style>
  <w:style w:type="character" w:customStyle="1" w:styleId="WW8Num9z5">
    <w:name w:val="WW8Num9z5"/>
    <w:uiPriority w:val="99"/>
    <w:rsid w:val="004959FE"/>
  </w:style>
  <w:style w:type="character" w:customStyle="1" w:styleId="WW8Num9z6">
    <w:name w:val="WW8Num9z6"/>
    <w:uiPriority w:val="99"/>
    <w:rsid w:val="004959FE"/>
  </w:style>
  <w:style w:type="character" w:customStyle="1" w:styleId="WW8Num9z7">
    <w:name w:val="WW8Num9z7"/>
    <w:uiPriority w:val="99"/>
    <w:rsid w:val="004959FE"/>
  </w:style>
  <w:style w:type="character" w:customStyle="1" w:styleId="WW8Num9z8">
    <w:name w:val="WW8Num9z8"/>
    <w:uiPriority w:val="99"/>
    <w:rsid w:val="004959FE"/>
  </w:style>
  <w:style w:type="character" w:customStyle="1" w:styleId="WW8Num1z4">
    <w:name w:val="WW8Num1z4"/>
    <w:uiPriority w:val="99"/>
    <w:rsid w:val="004959FE"/>
  </w:style>
  <w:style w:type="character" w:customStyle="1" w:styleId="RTFNum21">
    <w:name w:val="RTF_Num 2 1"/>
    <w:uiPriority w:val="99"/>
    <w:rsid w:val="004959FE"/>
  </w:style>
  <w:style w:type="character" w:customStyle="1" w:styleId="RTFNum22">
    <w:name w:val="RTF_Num 2 2"/>
    <w:uiPriority w:val="99"/>
    <w:rsid w:val="004959FE"/>
  </w:style>
  <w:style w:type="character" w:customStyle="1" w:styleId="RTFNum23">
    <w:name w:val="RTF_Num 2 3"/>
    <w:uiPriority w:val="99"/>
    <w:rsid w:val="004959FE"/>
  </w:style>
  <w:style w:type="character" w:customStyle="1" w:styleId="RTFNum24">
    <w:name w:val="RTF_Num 2 4"/>
    <w:uiPriority w:val="99"/>
    <w:rsid w:val="004959FE"/>
  </w:style>
  <w:style w:type="character" w:customStyle="1" w:styleId="RTFNum25">
    <w:name w:val="RTF_Num 2 5"/>
    <w:uiPriority w:val="99"/>
    <w:rsid w:val="004959FE"/>
  </w:style>
  <w:style w:type="character" w:customStyle="1" w:styleId="RTFNum26">
    <w:name w:val="RTF_Num 2 6"/>
    <w:uiPriority w:val="99"/>
    <w:rsid w:val="004959FE"/>
  </w:style>
  <w:style w:type="character" w:customStyle="1" w:styleId="RTFNum27">
    <w:name w:val="RTF_Num 2 7"/>
    <w:uiPriority w:val="99"/>
    <w:rsid w:val="004959FE"/>
  </w:style>
  <w:style w:type="character" w:customStyle="1" w:styleId="RTFNum28">
    <w:name w:val="RTF_Num 2 8"/>
    <w:uiPriority w:val="99"/>
    <w:rsid w:val="004959FE"/>
  </w:style>
  <w:style w:type="character" w:customStyle="1" w:styleId="RTFNum29">
    <w:name w:val="RTF_Num 2 9"/>
    <w:uiPriority w:val="99"/>
    <w:rsid w:val="004959FE"/>
  </w:style>
  <w:style w:type="character" w:customStyle="1" w:styleId="RTFNum31">
    <w:name w:val="RTF_Num 3 1"/>
    <w:uiPriority w:val="99"/>
    <w:rsid w:val="004959FE"/>
    <w:rPr>
      <w:rFonts w:ascii="Vladimir Script" w:eastAsia="Times New Roman" w:hAnsi="Vladimir Script"/>
    </w:rPr>
  </w:style>
  <w:style w:type="character" w:customStyle="1" w:styleId="RTFNum32">
    <w:name w:val="RTF_Num 3 2"/>
    <w:uiPriority w:val="99"/>
    <w:rsid w:val="004959FE"/>
    <w:rPr>
      <w:rFonts w:ascii="Courier New" w:hAnsi="Courier New"/>
    </w:rPr>
  </w:style>
  <w:style w:type="character" w:customStyle="1" w:styleId="RTFNum33">
    <w:name w:val="RTF_Num 3 3"/>
    <w:uiPriority w:val="99"/>
    <w:rsid w:val="004959FE"/>
    <w:rPr>
      <w:rFonts w:ascii="Wingdings" w:hAnsi="Wingdings"/>
    </w:rPr>
  </w:style>
  <w:style w:type="character" w:customStyle="1" w:styleId="RTFNum34">
    <w:name w:val="RTF_Num 3 4"/>
    <w:uiPriority w:val="99"/>
    <w:rsid w:val="004959FE"/>
    <w:rPr>
      <w:rFonts w:ascii="Symbol" w:hAnsi="Symbol"/>
    </w:rPr>
  </w:style>
  <w:style w:type="character" w:customStyle="1" w:styleId="RTFNum35">
    <w:name w:val="RTF_Num 3 5"/>
    <w:uiPriority w:val="99"/>
    <w:rsid w:val="004959FE"/>
    <w:rPr>
      <w:rFonts w:ascii="Courier New" w:hAnsi="Courier New"/>
    </w:rPr>
  </w:style>
  <w:style w:type="character" w:customStyle="1" w:styleId="RTFNum36">
    <w:name w:val="RTF_Num 3 6"/>
    <w:uiPriority w:val="99"/>
    <w:rsid w:val="004959FE"/>
    <w:rPr>
      <w:rFonts w:ascii="Wingdings" w:hAnsi="Wingdings"/>
    </w:rPr>
  </w:style>
  <w:style w:type="character" w:customStyle="1" w:styleId="RTFNum37">
    <w:name w:val="RTF_Num 3 7"/>
    <w:uiPriority w:val="99"/>
    <w:rsid w:val="004959FE"/>
    <w:rPr>
      <w:rFonts w:ascii="Symbol" w:hAnsi="Symbol"/>
    </w:rPr>
  </w:style>
  <w:style w:type="character" w:customStyle="1" w:styleId="RTFNum38">
    <w:name w:val="RTF_Num 3 8"/>
    <w:uiPriority w:val="99"/>
    <w:rsid w:val="004959FE"/>
    <w:rPr>
      <w:rFonts w:ascii="Courier New" w:hAnsi="Courier New"/>
    </w:rPr>
  </w:style>
  <w:style w:type="character" w:customStyle="1" w:styleId="RTFNum39">
    <w:name w:val="RTF_Num 3 9"/>
    <w:uiPriority w:val="99"/>
    <w:rsid w:val="004959FE"/>
    <w:rPr>
      <w:rFonts w:ascii="Wingdings" w:hAnsi="Wingdings"/>
    </w:rPr>
  </w:style>
  <w:style w:type="character" w:customStyle="1" w:styleId="WW-RTFNum31">
    <w:name w:val="WW-RTF_Num 3 1"/>
    <w:uiPriority w:val="99"/>
    <w:rsid w:val="004959FE"/>
  </w:style>
  <w:style w:type="character" w:customStyle="1" w:styleId="WW-RTFNum32">
    <w:name w:val="WW-RTF_Num 3 2"/>
    <w:uiPriority w:val="99"/>
    <w:rsid w:val="004959FE"/>
  </w:style>
  <w:style w:type="character" w:customStyle="1" w:styleId="WW-RTFNum33">
    <w:name w:val="WW-RTF_Num 3 3"/>
    <w:uiPriority w:val="99"/>
    <w:rsid w:val="004959FE"/>
  </w:style>
  <w:style w:type="character" w:customStyle="1" w:styleId="WW-RTFNum34">
    <w:name w:val="WW-RTF_Num 3 4"/>
    <w:uiPriority w:val="99"/>
    <w:rsid w:val="004959FE"/>
  </w:style>
  <w:style w:type="character" w:customStyle="1" w:styleId="WW-RTFNum35">
    <w:name w:val="WW-RTF_Num 3 5"/>
    <w:uiPriority w:val="99"/>
    <w:rsid w:val="004959FE"/>
  </w:style>
  <w:style w:type="character" w:customStyle="1" w:styleId="WW-RTFNum36">
    <w:name w:val="WW-RTF_Num 3 6"/>
    <w:uiPriority w:val="99"/>
    <w:rsid w:val="004959FE"/>
  </w:style>
  <w:style w:type="character" w:customStyle="1" w:styleId="WW-RTFNum37">
    <w:name w:val="WW-RTF_Num 3 7"/>
    <w:uiPriority w:val="99"/>
    <w:rsid w:val="004959FE"/>
  </w:style>
  <w:style w:type="character" w:customStyle="1" w:styleId="WW-RTFNum38">
    <w:name w:val="WW-RTF_Num 3 8"/>
    <w:uiPriority w:val="99"/>
    <w:rsid w:val="004959FE"/>
  </w:style>
  <w:style w:type="character" w:customStyle="1" w:styleId="WW-RTFNum39">
    <w:name w:val="WW-RTF_Num 3 9"/>
    <w:uiPriority w:val="99"/>
    <w:rsid w:val="004959FE"/>
  </w:style>
  <w:style w:type="character" w:customStyle="1" w:styleId="WW-RTFNum311">
    <w:name w:val="WW-RTF_Num 3 11"/>
    <w:uiPriority w:val="99"/>
    <w:rsid w:val="004959FE"/>
  </w:style>
  <w:style w:type="character" w:customStyle="1" w:styleId="WW-RTFNum321">
    <w:name w:val="WW-RTF_Num 3 21"/>
    <w:uiPriority w:val="99"/>
    <w:rsid w:val="004959FE"/>
  </w:style>
  <w:style w:type="character" w:customStyle="1" w:styleId="WW-RTFNum331">
    <w:name w:val="WW-RTF_Num 3 31"/>
    <w:uiPriority w:val="99"/>
    <w:rsid w:val="004959FE"/>
  </w:style>
  <w:style w:type="character" w:customStyle="1" w:styleId="WW-RTFNum341">
    <w:name w:val="WW-RTF_Num 3 41"/>
    <w:uiPriority w:val="99"/>
    <w:rsid w:val="004959FE"/>
  </w:style>
  <w:style w:type="character" w:customStyle="1" w:styleId="WW-RTFNum351">
    <w:name w:val="WW-RTF_Num 3 51"/>
    <w:uiPriority w:val="99"/>
    <w:rsid w:val="004959FE"/>
  </w:style>
  <w:style w:type="character" w:customStyle="1" w:styleId="WW-RTFNum361">
    <w:name w:val="WW-RTF_Num 3 61"/>
    <w:uiPriority w:val="99"/>
    <w:rsid w:val="004959FE"/>
  </w:style>
  <w:style w:type="character" w:customStyle="1" w:styleId="WW-RTFNum371">
    <w:name w:val="WW-RTF_Num 3 71"/>
    <w:uiPriority w:val="99"/>
    <w:rsid w:val="004959FE"/>
  </w:style>
  <w:style w:type="character" w:customStyle="1" w:styleId="WW-RTFNum381">
    <w:name w:val="WW-RTF_Num 3 81"/>
    <w:uiPriority w:val="99"/>
    <w:rsid w:val="004959FE"/>
  </w:style>
  <w:style w:type="character" w:customStyle="1" w:styleId="WW-RTFNum391">
    <w:name w:val="WW-RTF_Num 3 91"/>
    <w:uiPriority w:val="99"/>
    <w:rsid w:val="004959FE"/>
  </w:style>
  <w:style w:type="character" w:customStyle="1" w:styleId="WW-RTFNum3112">
    <w:name w:val="WW-RTF_Num 3 112"/>
    <w:uiPriority w:val="99"/>
    <w:rsid w:val="004959FE"/>
  </w:style>
  <w:style w:type="character" w:customStyle="1" w:styleId="WW-RTFNum3212">
    <w:name w:val="WW-RTF_Num 3 212"/>
    <w:uiPriority w:val="99"/>
    <w:rsid w:val="004959FE"/>
  </w:style>
  <w:style w:type="character" w:customStyle="1" w:styleId="WW-RTFNum3312">
    <w:name w:val="WW-RTF_Num 3 312"/>
    <w:uiPriority w:val="99"/>
    <w:rsid w:val="004959FE"/>
  </w:style>
  <w:style w:type="character" w:customStyle="1" w:styleId="WW-RTFNum3412">
    <w:name w:val="WW-RTF_Num 3 412"/>
    <w:uiPriority w:val="99"/>
    <w:rsid w:val="004959FE"/>
  </w:style>
  <w:style w:type="character" w:customStyle="1" w:styleId="WW-RTFNum3512">
    <w:name w:val="WW-RTF_Num 3 512"/>
    <w:uiPriority w:val="99"/>
    <w:rsid w:val="004959FE"/>
  </w:style>
  <w:style w:type="character" w:customStyle="1" w:styleId="WW-RTFNum3612">
    <w:name w:val="WW-RTF_Num 3 612"/>
    <w:uiPriority w:val="99"/>
    <w:rsid w:val="004959FE"/>
  </w:style>
  <w:style w:type="character" w:customStyle="1" w:styleId="WW-RTFNum3712">
    <w:name w:val="WW-RTF_Num 3 712"/>
    <w:uiPriority w:val="99"/>
    <w:rsid w:val="004959FE"/>
  </w:style>
  <w:style w:type="character" w:customStyle="1" w:styleId="WW-RTFNum3812">
    <w:name w:val="WW-RTF_Num 3 812"/>
    <w:uiPriority w:val="99"/>
    <w:rsid w:val="004959FE"/>
  </w:style>
  <w:style w:type="character" w:customStyle="1" w:styleId="WW-RTFNum3912">
    <w:name w:val="WW-RTF_Num 3 912"/>
    <w:uiPriority w:val="99"/>
    <w:rsid w:val="004959FE"/>
  </w:style>
  <w:style w:type="character" w:customStyle="1" w:styleId="WW-RTFNum31123">
    <w:name w:val="WW-RTF_Num 3 1123"/>
    <w:uiPriority w:val="99"/>
    <w:rsid w:val="004959FE"/>
  </w:style>
  <w:style w:type="character" w:customStyle="1" w:styleId="WW-RTFNum32123">
    <w:name w:val="WW-RTF_Num 3 2123"/>
    <w:uiPriority w:val="99"/>
    <w:rsid w:val="004959FE"/>
  </w:style>
  <w:style w:type="character" w:customStyle="1" w:styleId="WW-RTFNum33123">
    <w:name w:val="WW-RTF_Num 3 3123"/>
    <w:uiPriority w:val="99"/>
    <w:rsid w:val="004959FE"/>
  </w:style>
  <w:style w:type="character" w:customStyle="1" w:styleId="WW-RTFNum34123">
    <w:name w:val="WW-RTF_Num 3 4123"/>
    <w:uiPriority w:val="99"/>
    <w:rsid w:val="004959FE"/>
  </w:style>
  <w:style w:type="character" w:customStyle="1" w:styleId="WW-RTFNum35123">
    <w:name w:val="WW-RTF_Num 3 5123"/>
    <w:uiPriority w:val="99"/>
    <w:rsid w:val="004959FE"/>
  </w:style>
  <w:style w:type="character" w:customStyle="1" w:styleId="WW-RTFNum36123">
    <w:name w:val="WW-RTF_Num 3 6123"/>
    <w:uiPriority w:val="99"/>
    <w:rsid w:val="004959FE"/>
  </w:style>
  <w:style w:type="character" w:customStyle="1" w:styleId="WW-RTFNum37123">
    <w:name w:val="WW-RTF_Num 3 7123"/>
    <w:uiPriority w:val="99"/>
    <w:rsid w:val="004959FE"/>
  </w:style>
  <w:style w:type="character" w:customStyle="1" w:styleId="WW-RTFNum38123">
    <w:name w:val="WW-RTF_Num 3 8123"/>
    <w:uiPriority w:val="99"/>
    <w:rsid w:val="004959FE"/>
  </w:style>
  <w:style w:type="character" w:customStyle="1" w:styleId="WW-RTFNum39123">
    <w:name w:val="WW-RTF_Num 3 9123"/>
    <w:uiPriority w:val="99"/>
    <w:rsid w:val="004959FE"/>
  </w:style>
  <w:style w:type="character" w:customStyle="1" w:styleId="WW-RTFNum311234">
    <w:name w:val="WW-RTF_Num 3 11234"/>
    <w:uiPriority w:val="99"/>
    <w:rsid w:val="004959FE"/>
    <w:rPr>
      <w:rFonts w:ascii="Times New Roman" w:hAnsi="Times New Roman"/>
    </w:rPr>
  </w:style>
  <w:style w:type="character" w:customStyle="1" w:styleId="WW-RTFNum321234">
    <w:name w:val="WW-RTF_Num 3 21234"/>
    <w:uiPriority w:val="99"/>
    <w:rsid w:val="004959FE"/>
    <w:rPr>
      <w:rFonts w:ascii="Vladimir Script" w:eastAsia="Times New Roman" w:hAnsi="Vladimir Script"/>
    </w:rPr>
  </w:style>
  <w:style w:type="character" w:customStyle="1" w:styleId="WW-RTFNum331234">
    <w:name w:val="WW-RTF_Num 3 31234"/>
    <w:uiPriority w:val="99"/>
    <w:rsid w:val="004959FE"/>
    <w:rPr>
      <w:rFonts w:ascii="Vladimir Script" w:eastAsia="Times New Roman" w:hAnsi="Vladimir Script"/>
    </w:rPr>
  </w:style>
  <w:style w:type="character" w:customStyle="1" w:styleId="WW-RTFNum341234">
    <w:name w:val="WW-RTF_Num 3 41234"/>
    <w:uiPriority w:val="99"/>
    <w:rsid w:val="004959FE"/>
    <w:rPr>
      <w:rFonts w:ascii="Vladimir Script" w:eastAsia="Times New Roman" w:hAnsi="Vladimir Script"/>
    </w:rPr>
  </w:style>
  <w:style w:type="character" w:customStyle="1" w:styleId="WW-RTFNum351234">
    <w:name w:val="WW-RTF_Num 3 51234"/>
    <w:uiPriority w:val="99"/>
    <w:rsid w:val="004959FE"/>
    <w:rPr>
      <w:rFonts w:ascii="Vladimir Script" w:eastAsia="Times New Roman" w:hAnsi="Vladimir Script"/>
    </w:rPr>
  </w:style>
  <w:style w:type="character" w:customStyle="1" w:styleId="WW-RTFNum361234">
    <w:name w:val="WW-RTF_Num 3 61234"/>
    <w:uiPriority w:val="99"/>
    <w:rsid w:val="004959FE"/>
    <w:rPr>
      <w:rFonts w:ascii="Vladimir Script" w:eastAsia="Times New Roman" w:hAnsi="Vladimir Script"/>
    </w:rPr>
  </w:style>
  <w:style w:type="character" w:customStyle="1" w:styleId="WW-RTFNum371234">
    <w:name w:val="WW-RTF_Num 3 71234"/>
    <w:uiPriority w:val="99"/>
    <w:rsid w:val="004959FE"/>
    <w:rPr>
      <w:rFonts w:ascii="Vladimir Script" w:eastAsia="Times New Roman" w:hAnsi="Vladimir Script"/>
    </w:rPr>
  </w:style>
  <w:style w:type="character" w:customStyle="1" w:styleId="WW-RTFNum381234">
    <w:name w:val="WW-RTF_Num 3 81234"/>
    <w:uiPriority w:val="99"/>
    <w:rsid w:val="004959FE"/>
    <w:rPr>
      <w:rFonts w:ascii="Vladimir Script" w:eastAsia="Times New Roman" w:hAnsi="Vladimir Script"/>
    </w:rPr>
  </w:style>
  <w:style w:type="character" w:customStyle="1" w:styleId="WW-RTFNum391234">
    <w:name w:val="WW-RTF_Num 3 91234"/>
    <w:uiPriority w:val="99"/>
    <w:rsid w:val="004959FE"/>
    <w:rPr>
      <w:rFonts w:ascii="Vladimir Script" w:eastAsia="Times New Roman" w:hAnsi="Vladimir Script"/>
    </w:rPr>
  </w:style>
  <w:style w:type="character" w:styleId="a4">
    <w:name w:val="Hyperlink"/>
    <w:uiPriority w:val="99"/>
    <w:rsid w:val="004959FE"/>
    <w:rPr>
      <w:rFonts w:cs="Times New Roman"/>
      <w:color w:val="000080"/>
      <w:u w:val="single"/>
    </w:rPr>
  </w:style>
  <w:style w:type="character" w:customStyle="1" w:styleId="FontStyle47">
    <w:name w:val="Font Style47"/>
    <w:uiPriority w:val="99"/>
    <w:rsid w:val="004959FE"/>
    <w:rPr>
      <w:rFonts w:ascii="Times New Roman" w:hAnsi="Times New Roman"/>
      <w:sz w:val="22"/>
    </w:rPr>
  </w:style>
  <w:style w:type="character" w:customStyle="1" w:styleId="WW8Num7z2">
    <w:name w:val="WW8Num7z2"/>
    <w:uiPriority w:val="99"/>
    <w:rsid w:val="004959FE"/>
    <w:rPr>
      <w:rFonts w:ascii="Wingdings" w:hAnsi="Wingdings"/>
    </w:rPr>
  </w:style>
  <w:style w:type="character" w:customStyle="1" w:styleId="WW8Num7z3">
    <w:name w:val="WW8Num7z3"/>
    <w:uiPriority w:val="99"/>
    <w:rsid w:val="004959FE"/>
    <w:rPr>
      <w:rFonts w:ascii="Symbol" w:hAnsi="Symbol"/>
    </w:rPr>
  </w:style>
  <w:style w:type="paragraph" w:customStyle="1" w:styleId="a5">
    <w:basedOn w:val="a"/>
    <w:next w:val="a0"/>
    <w:uiPriority w:val="99"/>
    <w:rsid w:val="004959FE"/>
    <w:pPr>
      <w:keepNext/>
      <w:spacing w:before="240" w:after="120"/>
    </w:pPr>
    <w:rPr>
      <w:rFonts w:eastAsia="Microsoft YaHei"/>
      <w:sz w:val="28"/>
      <w:szCs w:val="28"/>
    </w:rPr>
  </w:style>
  <w:style w:type="paragraph" w:styleId="a0">
    <w:name w:val="Body Text"/>
    <w:basedOn w:val="a"/>
    <w:link w:val="a6"/>
    <w:uiPriority w:val="99"/>
    <w:rsid w:val="004959FE"/>
    <w:pPr>
      <w:spacing w:after="120"/>
    </w:pPr>
    <w:rPr>
      <w:rFonts w:cs="Times New Roman"/>
    </w:rPr>
  </w:style>
  <w:style w:type="character" w:customStyle="1" w:styleId="a6">
    <w:name w:val="Основной текст Знак"/>
    <w:basedOn w:val="a1"/>
    <w:link w:val="a0"/>
    <w:uiPriority w:val="99"/>
    <w:rsid w:val="004959FE"/>
    <w:rPr>
      <w:rFonts w:ascii="Arial" w:eastAsia="Times New Roman" w:hAnsi="Arial" w:cs="Times New Roman"/>
      <w:kern w:val="1"/>
      <w:sz w:val="24"/>
      <w:szCs w:val="24"/>
    </w:rPr>
  </w:style>
  <w:style w:type="paragraph" w:styleId="a7">
    <w:name w:val="List"/>
    <w:basedOn w:val="a0"/>
    <w:uiPriority w:val="99"/>
    <w:rsid w:val="004959FE"/>
  </w:style>
  <w:style w:type="paragraph" w:customStyle="1" w:styleId="21">
    <w:name w:val="Название2"/>
    <w:basedOn w:val="a"/>
    <w:uiPriority w:val="99"/>
    <w:rsid w:val="004959FE"/>
    <w:pPr>
      <w:suppressLineNumbers/>
      <w:spacing w:before="120" w:after="120"/>
    </w:pPr>
    <w:rPr>
      <w:i/>
      <w:iCs/>
    </w:rPr>
  </w:style>
  <w:style w:type="paragraph" w:customStyle="1" w:styleId="22">
    <w:name w:val="Указатель2"/>
    <w:basedOn w:val="a"/>
    <w:uiPriority w:val="99"/>
    <w:rsid w:val="004959FE"/>
    <w:pPr>
      <w:suppressLineNumbers/>
    </w:pPr>
  </w:style>
  <w:style w:type="paragraph" w:customStyle="1" w:styleId="11">
    <w:name w:val="Название1"/>
    <w:basedOn w:val="a"/>
    <w:uiPriority w:val="10"/>
    <w:qFormat/>
    <w:rsid w:val="004959FE"/>
    <w:pPr>
      <w:spacing w:before="120" w:after="120"/>
    </w:pPr>
    <w:rPr>
      <w:i/>
      <w:iCs/>
    </w:rPr>
  </w:style>
  <w:style w:type="paragraph" w:customStyle="1" w:styleId="12">
    <w:name w:val="Указатель1"/>
    <w:basedOn w:val="a"/>
    <w:uiPriority w:val="99"/>
    <w:rsid w:val="004959FE"/>
  </w:style>
  <w:style w:type="paragraph" w:customStyle="1" w:styleId="a8">
    <w:name w:val="Содержимое таблицы"/>
    <w:basedOn w:val="a"/>
    <w:uiPriority w:val="99"/>
    <w:rsid w:val="004959FE"/>
  </w:style>
  <w:style w:type="paragraph" w:customStyle="1" w:styleId="a9">
    <w:name w:val="Заголовок таблицы"/>
    <w:basedOn w:val="a8"/>
    <w:uiPriority w:val="99"/>
    <w:rsid w:val="004959FE"/>
    <w:pPr>
      <w:jc w:val="center"/>
    </w:pPr>
    <w:rPr>
      <w:b/>
      <w:bCs/>
    </w:rPr>
  </w:style>
  <w:style w:type="paragraph" w:customStyle="1" w:styleId="120">
    <w:name w:val="Без интервала12"/>
    <w:uiPriority w:val="99"/>
    <w:rsid w:val="004959FE"/>
    <w:pPr>
      <w:widowControl w:val="0"/>
      <w:suppressAutoHyphens/>
      <w:autoSpaceDE w:val="0"/>
      <w:spacing w:after="0" w:line="240" w:lineRule="auto"/>
    </w:pPr>
    <w:rPr>
      <w:rFonts w:ascii="Calibri" w:eastAsia="Times New Roman" w:hAnsi="Calibri" w:cs="Calibri"/>
      <w:kern w:val="1"/>
      <w:lang w:eastAsia="ru-RU"/>
    </w:rPr>
  </w:style>
  <w:style w:type="paragraph" w:styleId="aa">
    <w:name w:val="No Spacing"/>
    <w:link w:val="ab"/>
    <w:uiPriority w:val="1"/>
    <w:qFormat/>
    <w:rsid w:val="004959FE"/>
    <w:pPr>
      <w:widowControl w:val="0"/>
      <w:suppressAutoHyphens/>
      <w:autoSpaceDE w:val="0"/>
      <w:spacing w:after="0" w:line="240" w:lineRule="auto"/>
    </w:pPr>
    <w:rPr>
      <w:rFonts w:ascii="Calibri" w:eastAsia="Times New Roman" w:hAnsi="Calibri" w:cs="Calibri"/>
      <w:kern w:val="1"/>
      <w:lang w:val="en-US" w:eastAsia="ru-RU"/>
    </w:rPr>
  </w:style>
  <w:style w:type="paragraph" w:customStyle="1" w:styleId="ConsPlusNonformat">
    <w:name w:val="ConsPlusNonformat"/>
    <w:uiPriority w:val="99"/>
    <w:rsid w:val="004959FE"/>
    <w:pPr>
      <w:widowControl w:val="0"/>
      <w:suppressAutoHyphens/>
      <w:autoSpaceDE w:val="0"/>
      <w:spacing w:after="0" w:line="240" w:lineRule="auto"/>
    </w:pPr>
    <w:rPr>
      <w:rFonts w:ascii="Courier New" w:eastAsia="Times New Roman" w:hAnsi="Courier New" w:cs="Courier New"/>
      <w:sz w:val="20"/>
      <w:szCs w:val="20"/>
      <w:lang w:eastAsia="ru-RU"/>
    </w:rPr>
  </w:style>
  <w:style w:type="paragraph" w:customStyle="1" w:styleId="13">
    <w:name w:val="Без интервала1"/>
    <w:uiPriority w:val="99"/>
    <w:rsid w:val="004959FE"/>
    <w:pPr>
      <w:suppressAutoHyphens/>
      <w:spacing w:after="0" w:line="240" w:lineRule="auto"/>
    </w:pPr>
    <w:rPr>
      <w:rFonts w:ascii="Arial" w:eastAsia="Times New Roman" w:hAnsi="Arial" w:cs="Arial"/>
      <w:kern w:val="1"/>
      <w:sz w:val="24"/>
      <w:szCs w:val="24"/>
      <w:lang w:eastAsia="ar-SA"/>
    </w:rPr>
  </w:style>
  <w:style w:type="paragraph" w:customStyle="1" w:styleId="ConsPlusNormal">
    <w:name w:val="ConsPlusNormal"/>
    <w:uiPriority w:val="99"/>
    <w:rsid w:val="004959FE"/>
    <w:pPr>
      <w:widowControl w:val="0"/>
      <w:suppressAutoHyphens/>
      <w:autoSpaceDE w:val="0"/>
      <w:spacing w:after="0" w:line="240" w:lineRule="auto"/>
      <w:ind w:firstLine="720"/>
    </w:pPr>
    <w:rPr>
      <w:rFonts w:ascii="Arial" w:eastAsia="Times New Roman" w:hAnsi="Arial" w:cs="Arial"/>
      <w:sz w:val="20"/>
      <w:szCs w:val="20"/>
      <w:lang w:eastAsia="ru-RU"/>
    </w:rPr>
  </w:style>
  <w:style w:type="paragraph" w:customStyle="1" w:styleId="ac">
    <w:name w:val="Прижатый влево"/>
    <w:basedOn w:val="a"/>
    <w:next w:val="a"/>
    <w:rsid w:val="004959FE"/>
    <w:pPr>
      <w:widowControl/>
      <w:suppressAutoHyphens w:val="0"/>
      <w:autoSpaceDN w:val="0"/>
      <w:adjustRightInd w:val="0"/>
    </w:pPr>
    <w:rPr>
      <w:kern w:val="0"/>
    </w:rPr>
  </w:style>
  <w:style w:type="paragraph" w:customStyle="1" w:styleId="ad">
    <w:name w:val="Знак Знак Знак Знак"/>
    <w:basedOn w:val="a"/>
    <w:uiPriority w:val="99"/>
    <w:rsid w:val="004959FE"/>
    <w:pPr>
      <w:widowControl/>
      <w:suppressAutoHyphens w:val="0"/>
      <w:autoSpaceDE/>
      <w:spacing w:after="160" w:line="240" w:lineRule="exact"/>
      <w:ind w:firstLine="567"/>
      <w:jc w:val="both"/>
    </w:pPr>
    <w:rPr>
      <w:rFonts w:ascii="Verdana" w:hAnsi="Verdana" w:cs="Verdana"/>
      <w:kern w:val="0"/>
      <w:sz w:val="20"/>
      <w:szCs w:val="20"/>
      <w:lang w:val="en-US" w:eastAsia="en-US"/>
    </w:rPr>
  </w:style>
  <w:style w:type="paragraph" w:customStyle="1" w:styleId="ae">
    <w:name w:val="Знак"/>
    <w:basedOn w:val="a"/>
    <w:uiPriority w:val="99"/>
    <w:rsid w:val="004959FE"/>
    <w:pPr>
      <w:widowControl/>
      <w:suppressAutoHyphens w:val="0"/>
      <w:autoSpaceDE/>
      <w:spacing w:after="160" w:line="240" w:lineRule="exact"/>
      <w:ind w:firstLine="567"/>
      <w:jc w:val="both"/>
    </w:pPr>
    <w:rPr>
      <w:kern w:val="0"/>
      <w:sz w:val="20"/>
      <w:szCs w:val="20"/>
      <w:lang w:val="en-US" w:eastAsia="en-US"/>
    </w:rPr>
  </w:style>
  <w:style w:type="numbering" w:customStyle="1" w:styleId="14">
    <w:name w:val="Нет списка1"/>
    <w:next w:val="a3"/>
    <w:uiPriority w:val="99"/>
    <w:semiHidden/>
    <w:unhideWhenUsed/>
    <w:rsid w:val="004959FE"/>
  </w:style>
  <w:style w:type="character" w:customStyle="1" w:styleId="af">
    <w:name w:val="Верхний колонтитул Знак"/>
    <w:uiPriority w:val="99"/>
    <w:rsid w:val="004959FE"/>
    <w:rPr>
      <w:rFonts w:cs="Times New Roman"/>
    </w:rPr>
  </w:style>
  <w:style w:type="character" w:customStyle="1" w:styleId="af0">
    <w:name w:val="Нижний колонтитул Знак"/>
    <w:uiPriority w:val="99"/>
    <w:rsid w:val="004959FE"/>
    <w:rPr>
      <w:rFonts w:cs="Times New Roman"/>
    </w:rPr>
  </w:style>
  <w:style w:type="character" w:customStyle="1" w:styleId="af1">
    <w:name w:val="Текст выноски Знак"/>
    <w:uiPriority w:val="99"/>
    <w:rsid w:val="004959FE"/>
    <w:rPr>
      <w:rFonts w:ascii="Tahoma" w:hAnsi="Tahoma" w:cs="Tahoma"/>
      <w:sz w:val="16"/>
      <w:szCs w:val="16"/>
    </w:rPr>
  </w:style>
  <w:style w:type="character" w:customStyle="1" w:styleId="110">
    <w:name w:val="Заголовок 1 Знак1"/>
    <w:uiPriority w:val="99"/>
    <w:rsid w:val="004959FE"/>
    <w:rPr>
      <w:rFonts w:ascii="Times New Roman" w:hAnsi="Times New Roman"/>
      <w:b/>
      <w:i/>
      <w:sz w:val="24"/>
    </w:rPr>
  </w:style>
  <w:style w:type="character" w:customStyle="1" w:styleId="23">
    <w:name w:val="Заголовок 2 Знак3"/>
    <w:uiPriority w:val="99"/>
    <w:rsid w:val="004959FE"/>
    <w:rPr>
      <w:rFonts w:ascii="Arial" w:hAnsi="Arial"/>
      <w:b/>
      <w:i/>
      <w:sz w:val="28"/>
    </w:rPr>
  </w:style>
  <w:style w:type="character" w:customStyle="1" w:styleId="af2">
    <w:name w:val="Текст сноски Знак"/>
    <w:uiPriority w:val="99"/>
    <w:rsid w:val="004959FE"/>
    <w:rPr>
      <w:rFonts w:ascii="Times New Roman" w:hAnsi="Times New Roman" w:cs="Times New Roman"/>
      <w:sz w:val="20"/>
      <w:szCs w:val="20"/>
    </w:rPr>
  </w:style>
  <w:style w:type="character" w:customStyle="1" w:styleId="ConsPlusNormal0">
    <w:name w:val="ConsPlusNormal Знак"/>
    <w:rsid w:val="004959FE"/>
    <w:rPr>
      <w:rFonts w:ascii="Arial" w:hAnsi="Arial"/>
      <w:sz w:val="20"/>
    </w:rPr>
  </w:style>
  <w:style w:type="character" w:customStyle="1" w:styleId="af3">
    <w:name w:val="Основной текст с отступом Знак"/>
    <w:uiPriority w:val="99"/>
    <w:rsid w:val="004959FE"/>
    <w:rPr>
      <w:rFonts w:ascii="Times New Roman" w:hAnsi="Times New Roman" w:cs="Times New Roman"/>
      <w:sz w:val="24"/>
      <w:szCs w:val="24"/>
    </w:rPr>
  </w:style>
  <w:style w:type="character" w:customStyle="1" w:styleId="HTML">
    <w:name w:val="Стандартный HTML Знак"/>
    <w:uiPriority w:val="99"/>
    <w:rsid w:val="004959FE"/>
    <w:rPr>
      <w:rFonts w:ascii="Courier New" w:hAnsi="Courier New" w:cs="Courier New"/>
      <w:color w:val="000090"/>
      <w:sz w:val="20"/>
      <w:szCs w:val="20"/>
    </w:rPr>
  </w:style>
  <w:style w:type="character" w:styleId="af4">
    <w:name w:val="page number"/>
    <w:uiPriority w:val="99"/>
    <w:rsid w:val="004959FE"/>
    <w:rPr>
      <w:rFonts w:cs="Times New Roman"/>
    </w:rPr>
  </w:style>
  <w:style w:type="character" w:customStyle="1" w:styleId="41">
    <w:name w:val="Знак Знак4"/>
    <w:uiPriority w:val="99"/>
    <w:rsid w:val="004959FE"/>
    <w:rPr>
      <w:rFonts w:ascii="Arial" w:hAnsi="Arial"/>
      <w:sz w:val="24"/>
      <w:lang w:val="ru-RU" w:eastAsia="ar-SA" w:bidi="ar-SA"/>
    </w:rPr>
  </w:style>
  <w:style w:type="character" w:customStyle="1" w:styleId="24">
    <w:name w:val="Основной текст 2 Знак"/>
    <w:uiPriority w:val="99"/>
    <w:rsid w:val="004959FE"/>
    <w:rPr>
      <w:rFonts w:ascii="Times New Roman" w:hAnsi="Times New Roman" w:cs="Times New Roman"/>
      <w:b/>
      <w:bCs/>
      <w:sz w:val="24"/>
      <w:szCs w:val="24"/>
    </w:rPr>
  </w:style>
  <w:style w:type="character" w:customStyle="1" w:styleId="af5">
    <w:name w:val="Подпись Знак"/>
    <w:uiPriority w:val="99"/>
    <w:rsid w:val="004959FE"/>
    <w:rPr>
      <w:rFonts w:ascii="Times New Roman" w:hAnsi="Times New Roman" w:cs="Times New Roman"/>
      <w:b/>
      <w:bCs/>
      <w:sz w:val="28"/>
      <w:szCs w:val="28"/>
    </w:rPr>
  </w:style>
  <w:style w:type="character" w:customStyle="1" w:styleId="af6">
    <w:name w:val="Красная строка Знак"/>
    <w:uiPriority w:val="99"/>
    <w:rsid w:val="004959FE"/>
  </w:style>
  <w:style w:type="character" w:customStyle="1" w:styleId="31">
    <w:name w:val="Основной текст 3 Знак"/>
    <w:uiPriority w:val="99"/>
    <w:rsid w:val="004959FE"/>
    <w:rPr>
      <w:rFonts w:ascii="Times New Roman" w:hAnsi="Times New Roman" w:cs="Times New Roman"/>
      <w:sz w:val="16"/>
      <w:szCs w:val="16"/>
    </w:rPr>
  </w:style>
  <w:style w:type="character" w:customStyle="1" w:styleId="BodyTextIndentChar">
    <w:name w:val="Body Text Indent Char"/>
    <w:uiPriority w:val="99"/>
    <w:rsid w:val="004959FE"/>
    <w:rPr>
      <w:sz w:val="24"/>
      <w:lang w:val="ru-RU" w:eastAsia="ar-SA" w:bidi="ar-SA"/>
    </w:rPr>
  </w:style>
  <w:style w:type="character" w:customStyle="1" w:styleId="BodyTextChar">
    <w:name w:val="Body Text Char"/>
    <w:uiPriority w:val="99"/>
    <w:rsid w:val="004959FE"/>
    <w:rPr>
      <w:sz w:val="24"/>
      <w:lang w:val="ru-RU" w:eastAsia="ar-SA" w:bidi="ar-SA"/>
    </w:rPr>
  </w:style>
  <w:style w:type="character" w:customStyle="1" w:styleId="FontStyle13">
    <w:name w:val="Font Style13"/>
    <w:uiPriority w:val="99"/>
    <w:rsid w:val="004959FE"/>
    <w:rPr>
      <w:rFonts w:ascii="Times New Roman" w:hAnsi="Times New Roman"/>
      <w:sz w:val="22"/>
    </w:rPr>
  </w:style>
  <w:style w:type="character" w:styleId="af7">
    <w:name w:val="FollowedHyperlink"/>
    <w:uiPriority w:val="99"/>
    <w:rsid w:val="004959FE"/>
    <w:rPr>
      <w:rFonts w:cs="Times New Roman"/>
      <w:color w:val="800080"/>
      <w:u w:val="single"/>
    </w:rPr>
  </w:style>
  <w:style w:type="character" w:styleId="af8">
    <w:name w:val="footnote reference"/>
    <w:uiPriority w:val="99"/>
    <w:semiHidden/>
    <w:rsid w:val="004959FE"/>
    <w:rPr>
      <w:rFonts w:cs="Times New Roman"/>
      <w:vertAlign w:val="superscript"/>
    </w:rPr>
  </w:style>
  <w:style w:type="character" w:customStyle="1" w:styleId="af9">
    <w:name w:val="Знак Знак"/>
    <w:uiPriority w:val="99"/>
    <w:rsid w:val="004959FE"/>
    <w:rPr>
      <w:rFonts w:ascii="Tahoma" w:hAnsi="Tahoma"/>
      <w:sz w:val="20"/>
      <w:lang w:val="en-US"/>
    </w:rPr>
  </w:style>
  <w:style w:type="character" w:customStyle="1" w:styleId="35">
    <w:name w:val="Знак Знак35"/>
    <w:uiPriority w:val="99"/>
    <w:rsid w:val="004959FE"/>
    <w:rPr>
      <w:rFonts w:ascii="Arial" w:hAnsi="Arial"/>
      <w:b/>
      <w:i/>
      <w:sz w:val="28"/>
      <w:lang w:val="en-US"/>
    </w:rPr>
  </w:style>
  <w:style w:type="character" w:customStyle="1" w:styleId="34">
    <w:name w:val="Знак Знак34"/>
    <w:uiPriority w:val="99"/>
    <w:rsid w:val="004959FE"/>
    <w:rPr>
      <w:rFonts w:ascii="Arial" w:hAnsi="Arial"/>
      <w:b/>
      <w:sz w:val="26"/>
      <w:lang w:val="en-US"/>
    </w:rPr>
  </w:style>
  <w:style w:type="character" w:customStyle="1" w:styleId="33">
    <w:name w:val="Знак Знак33"/>
    <w:uiPriority w:val="99"/>
    <w:rsid w:val="004959FE"/>
    <w:rPr>
      <w:rFonts w:ascii="Times New Roman" w:hAnsi="Times New Roman"/>
      <w:b/>
      <w:sz w:val="20"/>
      <w:lang w:val="en-US"/>
    </w:rPr>
  </w:style>
  <w:style w:type="character" w:customStyle="1" w:styleId="32">
    <w:name w:val="Знак Знак32"/>
    <w:uiPriority w:val="99"/>
    <w:rsid w:val="004959FE"/>
    <w:rPr>
      <w:rFonts w:ascii="Times New Roman" w:hAnsi="Times New Roman"/>
      <w:b/>
      <w:i/>
      <w:sz w:val="26"/>
      <w:lang w:val="en-US"/>
    </w:rPr>
  </w:style>
  <w:style w:type="character" w:customStyle="1" w:styleId="afa">
    <w:name w:val="Текст примечания Знак"/>
    <w:uiPriority w:val="99"/>
    <w:rsid w:val="004959FE"/>
    <w:rPr>
      <w:rFonts w:ascii="Calibri" w:hAnsi="Calibri" w:cs="Calibri"/>
      <w:sz w:val="20"/>
      <w:szCs w:val="20"/>
    </w:rPr>
  </w:style>
  <w:style w:type="character" w:customStyle="1" w:styleId="afb">
    <w:name w:val="Тема примечания Знак"/>
    <w:uiPriority w:val="99"/>
    <w:rsid w:val="004959FE"/>
    <w:rPr>
      <w:rFonts w:ascii="Calibri" w:hAnsi="Calibri" w:cs="Calibri"/>
      <w:b/>
      <w:bCs/>
      <w:sz w:val="20"/>
      <w:szCs w:val="20"/>
    </w:rPr>
  </w:style>
  <w:style w:type="character" w:customStyle="1" w:styleId="blk">
    <w:name w:val="blk"/>
    <w:rsid w:val="004959FE"/>
  </w:style>
  <w:style w:type="character" w:customStyle="1" w:styleId="u">
    <w:name w:val="u"/>
    <w:uiPriority w:val="99"/>
    <w:rsid w:val="004959FE"/>
  </w:style>
  <w:style w:type="character" w:customStyle="1" w:styleId="17">
    <w:name w:val="Знак Знак17"/>
    <w:uiPriority w:val="99"/>
    <w:rsid w:val="004959FE"/>
    <w:rPr>
      <w:rFonts w:eastAsia="Times New Roman"/>
      <w:i/>
      <w:sz w:val="22"/>
      <w:lang w:val="ru-RU"/>
    </w:rPr>
  </w:style>
  <w:style w:type="character" w:customStyle="1" w:styleId="16">
    <w:name w:val="Знак Знак16"/>
    <w:uiPriority w:val="99"/>
    <w:rsid w:val="004959FE"/>
    <w:rPr>
      <w:rFonts w:ascii="Arial" w:hAnsi="Arial"/>
      <w:lang w:val="ru-RU"/>
    </w:rPr>
  </w:style>
  <w:style w:type="character" w:customStyle="1" w:styleId="15">
    <w:name w:val="бпОсновной текст Знак Знак1"/>
    <w:uiPriority w:val="99"/>
    <w:rsid w:val="004959FE"/>
    <w:rPr>
      <w:rFonts w:ascii="Times New Roman" w:hAnsi="Times New Roman"/>
      <w:sz w:val="24"/>
      <w:lang w:val="en-US"/>
    </w:rPr>
  </w:style>
  <w:style w:type="character" w:customStyle="1" w:styleId="afc">
    <w:name w:val="Название Знак"/>
    <w:uiPriority w:val="10"/>
    <w:rsid w:val="004959FE"/>
    <w:rPr>
      <w:rFonts w:ascii="Arial" w:hAnsi="Arial" w:cs="Arial"/>
      <w:b/>
      <w:bCs/>
      <w:sz w:val="24"/>
      <w:szCs w:val="24"/>
    </w:rPr>
  </w:style>
  <w:style w:type="character" w:customStyle="1" w:styleId="36">
    <w:name w:val="Основной текст с отступом 3 Знак"/>
    <w:uiPriority w:val="99"/>
    <w:rsid w:val="004959FE"/>
    <w:rPr>
      <w:rFonts w:ascii="Times New Roman" w:hAnsi="Times New Roman" w:cs="Times New Roman"/>
      <w:sz w:val="16"/>
      <w:szCs w:val="16"/>
    </w:rPr>
  </w:style>
  <w:style w:type="character" w:customStyle="1" w:styleId="afd">
    <w:name w:val="Текст Знак"/>
    <w:uiPriority w:val="99"/>
    <w:rsid w:val="004959FE"/>
    <w:rPr>
      <w:rFonts w:ascii="Courier New" w:hAnsi="Courier New" w:cs="Courier New"/>
      <w:sz w:val="20"/>
      <w:szCs w:val="20"/>
    </w:rPr>
  </w:style>
  <w:style w:type="character" w:customStyle="1" w:styleId="18">
    <w:name w:val="Обычный1 Знак"/>
    <w:uiPriority w:val="99"/>
    <w:rsid w:val="004959FE"/>
    <w:rPr>
      <w:rFonts w:ascii="Times New Roman" w:hAnsi="Times New Roman"/>
      <w:sz w:val="20"/>
    </w:rPr>
  </w:style>
  <w:style w:type="character" w:customStyle="1" w:styleId="Heading1Char">
    <w:name w:val="Heading 1 Char"/>
    <w:uiPriority w:val="99"/>
    <w:rsid w:val="004959FE"/>
    <w:rPr>
      <w:rFonts w:ascii="Arial" w:hAnsi="Arial"/>
      <w:b/>
      <w:color w:val="000080"/>
      <w:lang w:val="ru-RU"/>
    </w:rPr>
  </w:style>
  <w:style w:type="character" w:customStyle="1" w:styleId="Heading2Char">
    <w:name w:val="Heading 2 Char"/>
    <w:uiPriority w:val="99"/>
    <w:rsid w:val="004959FE"/>
    <w:rPr>
      <w:rFonts w:ascii="Arial" w:hAnsi="Arial"/>
      <w:sz w:val="24"/>
      <w:lang w:val="ru-RU"/>
    </w:rPr>
  </w:style>
  <w:style w:type="character" w:customStyle="1" w:styleId="Heading3Char">
    <w:name w:val="Heading 3 Char"/>
    <w:uiPriority w:val="99"/>
    <w:rsid w:val="004959FE"/>
    <w:rPr>
      <w:rFonts w:ascii="Arial" w:hAnsi="Arial"/>
      <w:b/>
      <w:sz w:val="24"/>
      <w:lang w:val="ru-RU"/>
    </w:rPr>
  </w:style>
  <w:style w:type="character" w:customStyle="1" w:styleId="Heading4Char">
    <w:name w:val="Heading 4 Char"/>
    <w:uiPriority w:val="99"/>
    <w:rsid w:val="004959FE"/>
    <w:rPr>
      <w:sz w:val="24"/>
      <w:lang w:val="ru-RU"/>
    </w:rPr>
  </w:style>
  <w:style w:type="character" w:customStyle="1" w:styleId="BodyTextChar1">
    <w:name w:val="Body Text Char1"/>
    <w:uiPriority w:val="99"/>
    <w:rsid w:val="004959FE"/>
    <w:rPr>
      <w:sz w:val="24"/>
      <w:lang w:val="ru-RU"/>
    </w:rPr>
  </w:style>
  <w:style w:type="character" w:customStyle="1" w:styleId="BodyTextIndentChar1">
    <w:name w:val="Body Text Indent Char1"/>
    <w:uiPriority w:val="99"/>
    <w:rsid w:val="004959FE"/>
    <w:rPr>
      <w:sz w:val="24"/>
      <w:lang w:val="ru-RU"/>
    </w:rPr>
  </w:style>
  <w:style w:type="character" w:customStyle="1" w:styleId="150">
    <w:name w:val="Знак Знак15"/>
    <w:uiPriority w:val="99"/>
    <w:rsid w:val="004959FE"/>
    <w:rPr>
      <w:rFonts w:ascii="Times New Roman" w:hAnsi="Times New Roman"/>
      <w:sz w:val="24"/>
      <w:lang w:val="en-US"/>
    </w:rPr>
  </w:style>
  <w:style w:type="character" w:styleId="afe">
    <w:name w:val="Strong"/>
    <w:uiPriority w:val="99"/>
    <w:qFormat/>
    <w:rsid w:val="004959FE"/>
    <w:rPr>
      <w:rFonts w:cs="Times New Roman"/>
      <w:b/>
      <w:bCs/>
    </w:rPr>
  </w:style>
  <w:style w:type="character" w:customStyle="1" w:styleId="HeaderChar">
    <w:name w:val="Header Char"/>
    <w:uiPriority w:val="99"/>
    <w:rsid w:val="004959FE"/>
    <w:rPr>
      <w:sz w:val="24"/>
      <w:lang w:val="ru-RU" w:eastAsia="ar-SA" w:bidi="ar-SA"/>
    </w:rPr>
  </w:style>
  <w:style w:type="character" w:customStyle="1" w:styleId="FooterChar">
    <w:name w:val="Footer Char"/>
    <w:uiPriority w:val="99"/>
    <w:rsid w:val="004959FE"/>
    <w:rPr>
      <w:sz w:val="24"/>
      <w:lang w:val="ru-RU" w:eastAsia="ar-SA" w:bidi="ar-SA"/>
    </w:rPr>
  </w:style>
  <w:style w:type="character" w:customStyle="1" w:styleId="121">
    <w:name w:val="Знак Знак12"/>
    <w:uiPriority w:val="99"/>
    <w:rsid w:val="004959FE"/>
    <w:rPr>
      <w:rFonts w:ascii="Arial" w:hAnsi="Arial"/>
      <w:b/>
      <w:color w:val="000080"/>
      <w:sz w:val="20"/>
      <w:lang w:val="en-US"/>
    </w:rPr>
  </w:style>
  <w:style w:type="character" w:customStyle="1" w:styleId="SignatureChar">
    <w:name w:val="Signature Char"/>
    <w:uiPriority w:val="99"/>
    <w:rsid w:val="004959FE"/>
    <w:rPr>
      <w:b/>
      <w:sz w:val="28"/>
      <w:lang w:val="ru-RU"/>
    </w:rPr>
  </w:style>
  <w:style w:type="character" w:customStyle="1" w:styleId="aff">
    <w:name w:val="Цветовое выделение"/>
    <w:uiPriority w:val="99"/>
    <w:rsid w:val="004959FE"/>
    <w:rPr>
      <w:b/>
      <w:color w:val="000080"/>
      <w:sz w:val="20"/>
    </w:rPr>
  </w:style>
  <w:style w:type="character" w:customStyle="1" w:styleId="aff0">
    <w:name w:val="Гипертекстовая ссылка"/>
    <w:uiPriority w:val="99"/>
    <w:rsid w:val="004959FE"/>
    <w:rPr>
      <w:b/>
      <w:color w:val="008000"/>
      <w:sz w:val="20"/>
      <w:u w:val="single"/>
    </w:rPr>
  </w:style>
  <w:style w:type="character" w:customStyle="1" w:styleId="aff1">
    <w:name w:val="Продолжение ссылки"/>
    <w:uiPriority w:val="99"/>
    <w:rsid w:val="004959FE"/>
    <w:rPr>
      <w:rFonts w:cs="Times New Roman"/>
      <w:b/>
      <w:bCs/>
      <w:color w:val="008000"/>
      <w:sz w:val="20"/>
      <w:szCs w:val="20"/>
      <w:u w:val="single"/>
    </w:rPr>
  </w:style>
  <w:style w:type="character" w:customStyle="1" w:styleId="BodyTextFirstIndentChar">
    <w:name w:val="Body Text First Indent Char"/>
    <w:uiPriority w:val="99"/>
    <w:rsid w:val="004959FE"/>
    <w:rPr>
      <w:rFonts w:cs="Times New Roman"/>
      <w:sz w:val="24"/>
      <w:szCs w:val="24"/>
      <w:lang w:val="ru-RU"/>
    </w:rPr>
  </w:style>
  <w:style w:type="character" w:customStyle="1" w:styleId="BodyText2Char">
    <w:name w:val="Body Text 2 Char"/>
    <w:uiPriority w:val="99"/>
    <w:rsid w:val="004959FE"/>
    <w:rPr>
      <w:sz w:val="24"/>
      <w:lang w:val="ru-RU"/>
    </w:rPr>
  </w:style>
  <w:style w:type="character" w:customStyle="1" w:styleId="BodyText3Char">
    <w:name w:val="Body Text 3 Char"/>
    <w:uiPriority w:val="99"/>
    <w:rsid w:val="004959FE"/>
    <w:rPr>
      <w:sz w:val="16"/>
      <w:lang w:val="ru-RU"/>
    </w:rPr>
  </w:style>
  <w:style w:type="character" w:customStyle="1" w:styleId="27">
    <w:name w:val="Знак Знак27"/>
    <w:uiPriority w:val="99"/>
    <w:rsid w:val="004959FE"/>
    <w:rPr>
      <w:sz w:val="28"/>
      <w:lang w:val="ru-RU"/>
    </w:rPr>
  </w:style>
  <w:style w:type="character" w:customStyle="1" w:styleId="26">
    <w:name w:val="Знак Знак26"/>
    <w:uiPriority w:val="99"/>
    <w:rsid w:val="004959FE"/>
    <w:rPr>
      <w:rFonts w:ascii="Arial" w:hAnsi="Arial"/>
      <w:b/>
      <w:sz w:val="26"/>
      <w:lang w:val="ru-RU"/>
    </w:rPr>
  </w:style>
  <w:style w:type="character" w:customStyle="1" w:styleId="25">
    <w:name w:val="Знак Знак25"/>
    <w:uiPriority w:val="99"/>
    <w:rsid w:val="004959FE"/>
    <w:rPr>
      <w:rFonts w:ascii="Arial" w:hAnsi="Arial"/>
      <w:b/>
      <w:sz w:val="24"/>
      <w:lang w:val="ru-RU"/>
    </w:rPr>
  </w:style>
  <w:style w:type="character" w:styleId="aff2">
    <w:name w:val="Emphasis"/>
    <w:uiPriority w:val="99"/>
    <w:qFormat/>
    <w:rsid w:val="004959FE"/>
    <w:rPr>
      <w:rFonts w:cs="Times New Roman"/>
      <w:i/>
      <w:iCs/>
    </w:rPr>
  </w:style>
  <w:style w:type="character" w:customStyle="1" w:styleId="HTML1">
    <w:name w:val="Стандартный HTML Знак1"/>
    <w:uiPriority w:val="99"/>
    <w:rsid w:val="004959FE"/>
    <w:rPr>
      <w:rFonts w:ascii="Courier New" w:hAnsi="Courier New"/>
      <w:lang w:val="en-US" w:eastAsia="ar-SA" w:bidi="ar-SA"/>
    </w:rPr>
  </w:style>
  <w:style w:type="character" w:customStyle="1" w:styleId="28">
    <w:name w:val="Знак Знак28"/>
    <w:uiPriority w:val="99"/>
    <w:rsid w:val="004959FE"/>
    <w:rPr>
      <w:sz w:val="24"/>
      <w:lang w:val="ru-RU"/>
    </w:rPr>
  </w:style>
  <w:style w:type="character" w:customStyle="1" w:styleId="220">
    <w:name w:val="Заголовок 2 Знак2"/>
    <w:uiPriority w:val="99"/>
    <w:rsid w:val="004959FE"/>
    <w:rPr>
      <w:rFonts w:ascii="Arial" w:hAnsi="Arial"/>
      <w:b/>
      <w:i/>
      <w:sz w:val="28"/>
      <w:lang w:val="ru-RU"/>
    </w:rPr>
  </w:style>
  <w:style w:type="character" w:customStyle="1" w:styleId="230">
    <w:name w:val="Знак Знак23"/>
    <w:uiPriority w:val="99"/>
    <w:rsid w:val="004959FE"/>
    <w:rPr>
      <w:rFonts w:ascii="Times New Roman" w:hAnsi="Times New Roman"/>
      <w:sz w:val="24"/>
    </w:rPr>
  </w:style>
  <w:style w:type="character" w:customStyle="1" w:styleId="221">
    <w:name w:val="Знак Знак22"/>
    <w:uiPriority w:val="99"/>
    <w:rsid w:val="004959FE"/>
    <w:rPr>
      <w:rFonts w:ascii="Times New Roman" w:hAnsi="Times New Roman"/>
      <w:sz w:val="28"/>
    </w:rPr>
  </w:style>
  <w:style w:type="character" w:customStyle="1" w:styleId="210">
    <w:name w:val="Знак Знак21"/>
    <w:uiPriority w:val="99"/>
    <w:rsid w:val="004959FE"/>
    <w:rPr>
      <w:rFonts w:ascii="Arial" w:hAnsi="Arial"/>
      <w:b/>
      <w:sz w:val="26"/>
    </w:rPr>
  </w:style>
  <w:style w:type="character" w:customStyle="1" w:styleId="200">
    <w:name w:val="Знак Знак20"/>
    <w:uiPriority w:val="99"/>
    <w:rsid w:val="004959FE"/>
    <w:rPr>
      <w:rFonts w:ascii="Times New Roman" w:hAnsi="Times New Roman"/>
      <w:b/>
      <w:sz w:val="28"/>
    </w:rPr>
  </w:style>
  <w:style w:type="character" w:customStyle="1" w:styleId="211">
    <w:name w:val="Заголовок 2 Знак1"/>
    <w:uiPriority w:val="99"/>
    <w:rsid w:val="004959FE"/>
    <w:rPr>
      <w:rFonts w:ascii="Arial" w:hAnsi="Arial"/>
      <w:b/>
      <w:i/>
      <w:sz w:val="28"/>
      <w:lang w:val="ru-RU"/>
    </w:rPr>
  </w:style>
  <w:style w:type="character" w:customStyle="1" w:styleId="2210">
    <w:name w:val="Знак Знак221"/>
    <w:uiPriority w:val="99"/>
    <w:rsid w:val="004959FE"/>
    <w:rPr>
      <w:sz w:val="24"/>
      <w:lang w:val="ru-RU"/>
    </w:rPr>
  </w:style>
  <w:style w:type="character" w:customStyle="1" w:styleId="2110">
    <w:name w:val="Знак Знак211"/>
    <w:uiPriority w:val="99"/>
    <w:rsid w:val="004959FE"/>
    <w:rPr>
      <w:sz w:val="28"/>
      <w:lang w:val="ru-RU"/>
    </w:rPr>
  </w:style>
  <w:style w:type="character" w:customStyle="1" w:styleId="201">
    <w:name w:val="Знак Знак201"/>
    <w:uiPriority w:val="99"/>
    <w:rsid w:val="004959FE"/>
    <w:rPr>
      <w:rFonts w:ascii="Arial" w:hAnsi="Arial"/>
      <w:b/>
      <w:sz w:val="26"/>
      <w:lang w:val="ru-RU"/>
    </w:rPr>
  </w:style>
  <w:style w:type="character" w:customStyle="1" w:styleId="19">
    <w:name w:val="Знак Знак19"/>
    <w:uiPriority w:val="99"/>
    <w:rsid w:val="004959FE"/>
    <w:rPr>
      <w:rFonts w:ascii="Arial" w:hAnsi="Arial"/>
      <w:b/>
      <w:sz w:val="24"/>
      <w:lang w:val="ru-RU" w:eastAsia="ar-SA" w:bidi="ar-SA"/>
    </w:rPr>
  </w:style>
  <w:style w:type="character" w:customStyle="1" w:styleId="180">
    <w:name w:val="Знак Знак18"/>
    <w:uiPriority w:val="99"/>
    <w:rsid w:val="004959FE"/>
    <w:rPr>
      <w:b/>
      <w:i/>
      <w:sz w:val="24"/>
      <w:lang w:val="ru-RU" w:eastAsia="ar-SA" w:bidi="ar-SA"/>
    </w:rPr>
  </w:style>
  <w:style w:type="character" w:customStyle="1" w:styleId="151">
    <w:name w:val="Знак Знак151"/>
    <w:uiPriority w:val="99"/>
    <w:rsid w:val="004959FE"/>
    <w:rPr>
      <w:rFonts w:ascii="Arial" w:hAnsi="Arial"/>
      <w:i/>
      <w:lang w:val="ru-RU"/>
    </w:rPr>
  </w:style>
  <w:style w:type="character" w:customStyle="1" w:styleId="111">
    <w:name w:val="Знак Знак11"/>
    <w:uiPriority w:val="99"/>
    <w:rsid w:val="004959FE"/>
    <w:rPr>
      <w:sz w:val="24"/>
      <w:lang w:val="ru-RU"/>
    </w:rPr>
  </w:style>
  <w:style w:type="character" w:customStyle="1" w:styleId="91">
    <w:name w:val="Знак Знак9"/>
    <w:uiPriority w:val="99"/>
    <w:rsid w:val="004959FE"/>
    <w:rPr>
      <w:lang w:val="ru-RU"/>
    </w:rPr>
  </w:style>
  <w:style w:type="character" w:customStyle="1" w:styleId="37">
    <w:name w:val="Знак Знак3"/>
    <w:uiPriority w:val="99"/>
    <w:rsid w:val="004959FE"/>
    <w:rPr>
      <w:b/>
      <w:sz w:val="28"/>
      <w:lang w:val="ru-RU"/>
    </w:rPr>
  </w:style>
  <w:style w:type="character" w:customStyle="1" w:styleId="140">
    <w:name w:val="Знак Знак14"/>
    <w:uiPriority w:val="99"/>
    <w:rsid w:val="004959FE"/>
    <w:rPr>
      <w:sz w:val="24"/>
      <w:lang w:val="ru-RU"/>
    </w:rPr>
  </w:style>
  <w:style w:type="character" w:customStyle="1" w:styleId="29">
    <w:name w:val="Знак Знак2"/>
    <w:uiPriority w:val="99"/>
    <w:rsid w:val="004959FE"/>
    <w:rPr>
      <w:rFonts w:ascii="Times New Roman" w:hAnsi="Times New Roman"/>
      <w:sz w:val="24"/>
      <w:lang w:val="ru-RU"/>
    </w:rPr>
  </w:style>
  <w:style w:type="character" w:customStyle="1" w:styleId="100">
    <w:name w:val="Знак Знак10"/>
    <w:uiPriority w:val="99"/>
    <w:rsid w:val="004959FE"/>
    <w:rPr>
      <w:sz w:val="24"/>
      <w:lang w:val="ru-RU"/>
    </w:rPr>
  </w:style>
  <w:style w:type="character" w:customStyle="1" w:styleId="1a">
    <w:name w:val="Знак Знак1"/>
    <w:uiPriority w:val="99"/>
    <w:rsid w:val="004959FE"/>
    <w:rPr>
      <w:sz w:val="16"/>
      <w:lang w:val="ru-RU"/>
    </w:rPr>
  </w:style>
  <w:style w:type="character" w:customStyle="1" w:styleId="51">
    <w:name w:val="Знак Знак5"/>
    <w:uiPriority w:val="99"/>
    <w:rsid w:val="004959FE"/>
    <w:rPr>
      <w:rFonts w:ascii="Tahoma" w:hAnsi="Tahoma"/>
      <w:sz w:val="16"/>
    </w:rPr>
  </w:style>
  <w:style w:type="character" w:customStyle="1" w:styleId="1210">
    <w:name w:val="Знак Знак121"/>
    <w:uiPriority w:val="99"/>
    <w:rsid w:val="004959FE"/>
    <w:rPr>
      <w:rFonts w:ascii="Arial" w:hAnsi="Arial"/>
      <w:b/>
      <w:color w:val="000080"/>
      <w:sz w:val="20"/>
      <w:lang w:val="en-US"/>
    </w:rPr>
  </w:style>
  <w:style w:type="character" w:customStyle="1" w:styleId="1b">
    <w:name w:val="Текст выноски Знак1"/>
    <w:uiPriority w:val="99"/>
    <w:rsid w:val="004959FE"/>
    <w:rPr>
      <w:rFonts w:ascii="Tahoma" w:hAnsi="Tahoma"/>
      <w:sz w:val="16"/>
      <w:lang w:val="en-US" w:eastAsia="ar-SA" w:bidi="ar-SA"/>
    </w:rPr>
  </w:style>
  <w:style w:type="character" w:customStyle="1" w:styleId="1c">
    <w:name w:val="Схема документа Знак1"/>
    <w:uiPriority w:val="99"/>
    <w:rsid w:val="004959FE"/>
    <w:rPr>
      <w:rFonts w:ascii="Tahoma" w:hAnsi="Tahoma"/>
      <w:sz w:val="16"/>
      <w:lang w:val="en-US" w:eastAsia="ar-SA" w:bidi="ar-SA"/>
    </w:rPr>
  </w:style>
  <w:style w:type="character" w:customStyle="1" w:styleId="2a">
    <w:name w:val="Заголовок 2 Знак Знак Знак"/>
    <w:uiPriority w:val="99"/>
    <w:rsid w:val="004959FE"/>
    <w:rPr>
      <w:rFonts w:ascii="Arial" w:hAnsi="Arial"/>
      <w:b/>
      <w:i/>
      <w:sz w:val="28"/>
      <w:lang w:val="ru-RU" w:eastAsia="ar-SA" w:bidi="ar-SA"/>
    </w:rPr>
  </w:style>
  <w:style w:type="character" w:customStyle="1" w:styleId="Heading1Char1">
    <w:name w:val="Heading 1 Char1"/>
    <w:uiPriority w:val="99"/>
    <w:rsid w:val="004959FE"/>
    <w:rPr>
      <w:rFonts w:ascii="Tahoma" w:hAnsi="Tahoma"/>
      <w:lang w:val="en-US" w:eastAsia="ar-SA" w:bidi="ar-SA"/>
    </w:rPr>
  </w:style>
  <w:style w:type="character" w:customStyle="1" w:styleId="Heading2Char1">
    <w:name w:val="Heading 2 Char1"/>
    <w:uiPriority w:val="99"/>
    <w:rsid w:val="004959FE"/>
    <w:rPr>
      <w:rFonts w:ascii="Arial" w:hAnsi="Arial"/>
      <w:b/>
      <w:i/>
      <w:sz w:val="28"/>
      <w:lang w:val="ru-RU" w:eastAsia="ar-SA" w:bidi="ar-SA"/>
    </w:rPr>
  </w:style>
  <w:style w:type="character" w:customStyle="1" w:styleId="Heading3Char1">
    <w:name w:val="Heading 3 Char1"/>
    <w:uiPriority w:val="99"/>
    <w:rsid w:val="004959FE"/>
    <w:rPr>
      <w:rFonts w:ascii="Arial" w:hAnsi="Arial"/>
      <w:b/>
      <w:sz w:val="26"/>
      <w:lang w:val="ru-RU" w:eastAsia="ar-SA" w:bidi="ar-SA"/>
    </w:rPr>
  </w:style>
  <w:style w:type="character" w:customStyle="1" w:styleId="Heading4Char1">
    <w:name w:val="Heading 4 Char1"/>
    <w:uiPriority w:val="99"/>
    <w:rsid w:val="004959FE"/>
    <w:rPr>
      <w:rFonts w:eastAsia="Times New Roman"/>
      <w:b/>
      <w:sz w:val="24"/>
      <w:lang w:val="ru-RU" w:eastAsia="ar-SA" w:bidi="ar-SA"/>
    </w:rPr>
  </w:style>
  <w:style w:type="character" w:customStyle="1" w:styleId="Heading5Char">
    <w:name w:val="Heading 5 Char"/>
    <w:uiPriority w:val="99"/>
    <w:rsid w:val="004959FE"/>
    <w:rPr>
      <w:rFonts w:eastAsia="Times New Roman"/>
      <w:b/>
      <w:i/>
      <w:sz w:val="26"/>
      <w:lang w:val="ru-RU" w:eastAsia="ar-SA" w:bidi="ar-SA"/>
    </w:rPr>
  </w:style>
  <w:style w:type="character" w:customStyle="1" w:styleId="Heading6Char">
    <w:name w:val="Heading 6 Char"/>
    <w:uiPriority w:val="99"/>
    <w:rsid w:val="004959FE"/>
    <w:rPr>
      <w:rFonts w:eastAsia="Times New Roman"/>
      <w:i/>
      <w:sz w:val="22"/>
      <w:lang w:val="ru-RU" w:eastAsia="ar-SA" w:bidi="ar-SA"/>
    </w:rPr>
  </w:style>
  <w:style w:type="character" w:customStyle="1" w:styleId="Heading7Char">
    <w:name w:val="Heading 7 Char"/>
    <w:uiPriority w:val="99"/>
    <w:rsid w:val="004959FE"/>
    <w:rPr>
      <w:rFonts w:eastAsia="Times New Roman"/>
      <w:sz w:val="24"/>
      <w:lang w:val="ru-RU" w:eastAsia="ar-SA" w:bidi="ar-SA"/>
    </w:rPr>
  </w:style>
  <w:style w:type="character" w:customStyle="1" w:styleId="Heading8Char">
    <w:name w:val="Heading 8 Char"/>
    <w:uiPriority w:val="99"/>
    <w:rsid w:val="004959FE"/>
    <w:rPr>
      <w:rFonts w:ascii="Arial" w:hAnsi="Arial"/>
      <w:i/>
      <w:lang w:val="ru-RU" w:eastAsia="ar-SA" w:bidi="ar-SA"/>
    </w:rPr>
  </w:style>
  <w:style w:type="character" w:customStyle="1" w:styleId="Heading9Char">
    <w:name w:val="Heading 9 Char"/>
    <w:uiPriority w:val="99"/>
    <w:rsid w:val="004959FE"/>
    <w:rPr>
      <w:rFonts w:ascii="Arial" w:hAnsi="Arial"/>
      <w:b/>
      <w:i/>
      <w:sz w:val="18"/>
      <w:lang w:val="ru-RU" w:eastAsia="ar-SA" w:bidi="ar-SA"/>
    </w:rPr>
  </w:style>
  <w:style w:type="character" w:customStyle="1" w:styleId="HeaderChar1">
    <w:name w:val="Header Char1"/>
    <w:uiPriority w:val="99"/>
    <w:rsid w:val="004959FE"/>
    <w:rPr>
      <w:rFonts w:ascii="Calibri" w:hAnsi="Calibri"/>
      <w:sz w:val="22"/>
      <w:lang w:val="ru-RU" w:eastAsia="ar-SA" w:bidi="ar-SA"/>
    </w:rPr>
  </w:style>
  <w:style w:type="character" w:customStyle="1" w:styleId="FooterChar1">
    <w:name w:val="Footer Char1"/>
    <w:uiPriority w:val="99"/>
    <w:rsid w:val="004959FE"/>
    <w:rPr>
      <w:rFonts w:ascii="Calibri" w:hAnsi="Calibri"/>
      <w:sz w:val="22"/>
      <w:lang w:val="ru-RU" w:eastAsia="ar-SA" w:bidi="ar-SA"/>
    </w:rPr>
  </w:style>
  <w:style w:type="character" w:customStyle="1" w:styleId="BodyTextChar2">
    <w:name w:val="Body Text Char2"/>
    <w:uiPriority w:val="99"/>
    <w:rsid w:val="004959FE"/>
    <w:rPr>
      <w:rFonts w:eastAsia="Times New Roman"/>
      <w:sz w:val="24"/>
      <w:lang w:val="ru-RU" w:eastAsia="ar-SA" w:bidi="ar-SA"/>
    </w:rPr>
  </w:style>
  <w:style w:type="character" w:customStyle="1" w:styleId="BodyTextIndentChar2">
    <w:name w:val="Body Text Indent Char2"/>
    <w:uiPriority w:val="99"/>
    <w:rsid w:val="004959FE"/>
    <w:rPr>
      <w:rFonts w:eastAsia="Times New Roman"/>
      <w:sz w:val="24"/>
      <w:lang w:val="ru-RU" w:eastAsia="ar-SA" w:bidi="ar-SA"/>
    </w:rPr>
  </w:style>
  <w:style w:type="character" w:customStyle="1" w:styleId="HTMLPreformattedChar">
    <w:name w:val="HTML Preformatted Char"/>
    <w:uiPriority w:val="99"/>
    <w:rsid w:val="004959FE"/>
    <w:rPr>
      <w:rFonts w:ascii="Courier New" w:hAnsi="Courier New"/>
      <w:color w:val="000090"/>
      <w:lang w:val="ru-RU" w:eastAsia="ar-SA" w:bidi="ar-SA"/>
    </w:rPr>
  </w:style>
  <w:style w:type="character" w:customStyle="1" w:styleId="BodyText2Char1">
    <w:name w:val="Body Text 2 Char1"/>
    <w:uiPriority w:val="99"/>
    <w:rsid w:val="004959FE"/>
    <w:rPr>
      <w:rFonts w:eastAsia="Times New Roman"/>
      <w:b/>
      <w:sz w:val="24"/>
      <w:lang w:val="ru-RU" w:eastAsia="ar-SA" w:bidi="ar-SA"/>
    </w:rPr>
  </w:style>
  <w:style w:type="character" w:customStyle="1" w:styleId="SignatureChar1">
    <w:name w:val="Signature Char1"/>
    <w:uiPriority w:val="99"/>
    <w:rsid w:val="004959FE"/>
    <w:rPr>
      <w:rFonts w:eastAsia="Times New Roman"/>
      <w:b/>
      <w:sz w:val="28"/>
      <w:lang w:val="ru-RU" w:eastAsia="ar-SA" w:bidi="ar-SA"/>
    </w:rPr>
  </w:style>
  <w:style w:type="character" w:customStyle="1" w:styleId="BodyTextFirstIndentChar1">
    <w:name w:val="Body Text First Indent Char1"/>
    <w:uiPriority w:val="99"/>
    <w:rsid w:val="004959FE"/>
    <w:rPr>
      <w:rFonts w:eastAsia="Times New Roman"/>
      <w:sz w:val="24"/>
      <w:lang w:val="ru-RU" w:eastAsia="ar-SA" w:bidi="ar-SA"/>
    </w:rPr>
  </w:style>
  <w:style w:type="character" w:customStyle="1" w:styleId="BodyText3Char1">
    <w:name w:val="Body Text 3 Char1"/>
    <w:uiPriority w:val="99"/>
    <w:rsid w:val="004959FE"/>
    <w:rPr>
      <w:rFonts w:eastAsia="Times New Roman"/>
      <w:sz w:val="16"/>
      <w:lang w:val="ru-RU" w:eastAsia="ar-SA" w:bidi="ar-SA"/>
    </w:rPr>
  </w:style>
  <w:style w:type="character" w:customStyle="1" w:styleId="TitleChar">
    <w:name w:val="Title Char"/>
    <w:uiPriority w:val="99"/>
    <w:rsid w:val="004959FE"/>
    <w:rPr>
      <w:rFonts w:ascii="Arial" w:hAnsi="Arial"/>
      <w:b/>
      <w:sz w:val="24"/>
      <w:lang w:val="ru-RU" w:eastAsia="ar-SA" w:bidi="ar-SA"/>
    </w:rPr>
  </w:style>
  <w:style w:type="character" w:customStyle="1" w:styleId="BodyTextIndent3Char">
    <w:name w:val="Body Text Indent 3 Char"/>
    <w:uiPriority w:val="99"/>
    <w:rsid w:val="004959FE"/>
    <w:rPr>
      <w:rFonts w:eastAsia="Times New Roman"/>
      <w:sz w:val="16"/>
      <w:lang w:val="ru-RU" w:eastAsia="ar-SA" w:bidi="ar-SA"/>
    </w:rPr>
  </w:style>
  <w:style w:type="character" w:customStyle="1" w:styleId="PlainTextChar">
    <w:name w:val="Plain Text Char"/>
    <w:uiPriority w:val="99"/>
    <w:rsid w:val="004959FE"/>
    <w:rPr>
      <w:rFonts w:ascii="Courier New" w:hAnsi="Courier New"/>
      <w:lang w:val="ru-RU" w:eastAsia="ar-SA" w:bidi="ar-SA"/>
    </w:rPr>
  </w:style>
  <w:style w:type="character" w:customStyle="1" w:styleId="2b">
    <w:name w:val="Красная строка 2 Знак"/>
    <w:uiPriority w:val="99"/>
    <w:rsid w:val="004959FE"/>
    <w:rPr>
      <w:rFonts w:ascii="Times New Roman" w:hAnsi="Times New Roman" w:cs="Times New Roman"/>
      <w:sz w:val="20"/>
      <w:szCs w:val="20"/>
    </w:rPr>
  </w:style>
  <w:style w:type="character" w:customStyle="1" w:styleId="apple-style-span">
    <w:name w:val="apple-style-span"/>
    <w:uiPriority w:val="99"/>
    <w:rsid w:val="004959FE"/>
    <w:rPr>
      <w:rFonts w:cs="Times New Roman"/>
    </w:rPr>
  </w:style>
  <w:style w:type="character" w:styleId="aff3">
    <w:name w:val="annotation reference"/>
    <w:uiPriority w:val="99"/>
    <w:semiHidden/>
    <w:rsid w:val="004959FE"/>
    <w:rPr>
      <w:rFonts w:cs="Times New Roman"/>
      <w:sz w:val="16"/>
      <w:szCs w:val="16"/>
    </w:rPr>
  </w:style>
  <w:style w:type="character" w:customStyle="1" w:styleId="ListLabel1">
    <w:name w:val="ListLabel 1"/>
    <w:uiPriority w:val="99"/>
    <w:rsid w:val="004959FE"/>
    <w:rPr>
      <w:color w:val="auto"/>
      <w:sz w:val="28"/>
    </w:rPr>
  </w:style>
  <w:style w:type="character" w:customStyle="1" w:styleId="ListLabel2">
    <w:name w:val="ListLabel 2"/>
    <w:uiPriority w:val="99"/>
    <w:rsid w:val="004959FE"/>
    <w:rPr>
      <w:sz w:val="24"/>
    </w:rPr>
  </w:style>
  <w:style w:type="character" w:customStyle="1" w:styleId="ListLabel3">
    <w:name w:val="ListLabel 3"/>
    <w:uiPriority w:val="99"/>
    <w:rsid w:val="004959FE"/>
    <w:rPr>
      <w:rFonts w:eastAsia="Times New Roman"/>
      <w:sz w:val="22"/>
    </w:rPr>
  </w:style>
  <w:style w:type="character" w:customStyle="1" w:styleId="ListLabel4">
    <w:name w:val="ListLabel 4"/>
    <w:uiPriority w:val="99"/>
    <w:rsid w:val="004959FE"/>
    <w:rPr>
      <w:sz w:val="28"/>
    </w:rPr>
  </w:style>
  <w:style w:type="character" w:customStyle="1" w:styleId="ListLabel5">
    <w:name w:val="ListLabel 5"/>
    <w:uiPriority w:val="99"/>
    <w:rsid w:val="004959FE"/>
  </w:style>
  <w:style w:type="character" w:customStyle="1" w:styleId="ListLabel6">
    <w:name w:val="ListLabel 6"/>
    <w:uiPriority w:val="99"/>
    <w:rsid w:val="004959FE"/>
  </w:style>
  <w:style w:type="character" w:customStyle="1" w:styleId="ListLabel7">
    <w:name w:val="ListLabel 7"/>
    <w:uiPriority w:val="99"/>
    <w:rsid w:val="004959FE"/>
  </w:style>
  <w:style w:type="character" w:customStyle="1" w:styleId="ListLabel8">
    <w:name w:val="ListLabel 8"/>
    <w:uiPriority w:val="99"/>
    <w:rsid w:val="004959FE"/>
  </w:style>
  <w:style w:type="paragraph" w:styleId="aff4">
    <w:name w:val="Title"/>
    <w:basedOn w:val="a"/>
    <w:next w:val="aff5"/>
    <w:link w:val="1d"/>
    <w:uiPriority w:val="99"/>
    <w:qFormat/>
    <w:rsid w:val="004959FE"/>
    <w:pPr>
      <w:widowControl/>
      <w:autoSpaceDE/>
      <w:spacing w:line="100" w:lineRule="atLeast"/>
      <w:jc w:val="center"/>
    </w:pPr>
    <w:rPr>
      <w:rFonts w:cs="Times New Roman"/>
      <w:b/>
      <w:bCs/>
      <w:kern w:val="0"/>
      <w:lang w:eastAsia="ar-SA"/>
    </w:rPr>
  </w:style>
  <w:style w:type="character" w:customStyle="1" w:styleId="1d">
    <w:name w:val="Название Знак1"/>
    <w:basedOn w:val="a1"/>
    <w:link w:val="aff4"/>
    <w:uiPriority w:val="99"/>
    <w:rsid w:val="004959FE"/>
    <w:rPr>
      <w:rFonts w:ascii="Arial" w:eastAsia="Times New Roman" w:hAnsi="Arial" w:cs="Times New Roman"/>
      <w:b/>
      <w:bCs/>
      <w:sz w:val="24"/>
      <w:szCs w:val="24"/>
      <w:lang w:eastAsia="ar-SA"/>
    </w:rPr>
  </w:style>
  <w:style w:type="paragraph" w:styleId="aff5">
    <w:name w:val="Subtitle"/>
    <w:basedOn w:val="aff4"/>
    <w:next w:val="a0"/>
    <w:link w:val="aff6"/>
    <w:uiPriority w:val="99"/>
    <w:qFormat/>
    <w:rsid w:val="004959FE"/>
    <w:pPr>
      <w:keepNext/>
      <w:spacing w:before="240" w:after="120" w:line="276" w:lineRule="auto"/>
    </w:pPr>
    <w:rPr>
      <w:rFonts w:eastAsia="Microsoft YaHei"/>
      <w:b w:val="0"/>
      <w:bCs w:val="0"/>
      <w:i/>
      <w:iCs/>
      <w:sz w:val="28"/>
      <w:szCs w:val="28"/>
    </w:rPr>
  </w:style>
  <w:style w:type="character" w:customStyle="1" w:styleId="aff6">
    <w:name w:val="Подзаголовок Знак"/>
    <w:basedOn w:val="a1"/>
    <w:link w:val="aff5"/>
    <w:uiPriority w:val="99"/>
    <w:rsid w:val="004959FE"/>
    <w:rPr>
      <w:rFonts w:ascii="Arial" w:eastAsia="Microsoft YaHei" w:hAnsi="Arial" w:cs="Times New Roman"/>
      <w:i/>
      <w:iCs/>
      <w:sz w:val="28"/>
      <w:szCs w:val="28"/>
      <w:lang w:eastAsia="ar-SA"/>
    </w:rPr>
  </w:style>
  <w:style w:type="character" w:customStyle="1" w:styleId="1e">
    <w:name w:val="Основной текст Знак1"/>
    <w:uiPriority w:val="99"/>
    <w:semiHidden/>
    <w:locked/>
    <w:rsid w:val="004959FE"/>
    <w:rPr>
      <w:rFonts w:ascii="Calibri" w:eastAsia="SimSun" w:hAnsi="Calibri" w:cs="Calibri"/>
      <w:lang w:eastAsia="ar-SA" w:bidi="ar-SA"/>
    </w:rPr>
  </w:style>
  <w:style w:type="paragraph" w:styleId="aff7">
    <w:name w:val="header"/>
    <w:basedOn w:val="a"/>
    <w:link w:val="1f"/>
    <w:uiPriority w:val="99"/>
    <w:rsid w:val="004959FE"/>
    <w:pPr>
      <w:widowControl/>
      <w:suppressLineNumbers/>
      <w:tabs>
        <w:tab w:val="center" w:pos="4677"/>
        <w:tab w:val="right" w:pos="9355"/>
      </w:tabs>
      <w:autoSpaceDE/>
      <w:spacing w:line="100" w:lineRule="atLeast"/>
    </w:pPr>
    <w:rPr>
      <w:rFonts w:ascii="Calibri" w:eastAsia="SimSun" w:hAnsi="Calibri" w:cs="Times New Roman"/>
      <w:kern w:val="0"/>
      <w:sz w:val="20"/>
      <w:szCs w:val="20"/>
      <w:lang w:eastAsia="ar-SA"/>
    </w:rPr>
  </w:style>
  <w:style w:type="character" w:customStyle="1" w:styleId="1f">
    <w:name w:val="Верхний колонтитул Знак1"/>
    <w:basedOn w:val="a1"/>
    <w:link w:val="aff7"/>
    <w:uiPriority w:val="99"/>
    <w:rsid w:val="004959FE"/>
    <w:rPr>
      <w:rFonts w:ascii="Calibri" w:eastAsia="SimSun" w:hAnsi="Calibri" w:cs="Times New Roman"/>
      <w:sz w:val="20"/>
      <w:szCs w:val="20"/>
      <w:lang w:eastAsia="ar-SA"/>
    </w:rPr>
  </w:style>
  <w:style w:type="paragraph" w:styleId="aff8">
    <w:name w:val="footer"/>
    <w:basedOn w:val="a"/>
    <w:link w:val="1f0"/>
    <w:uiPriority w:val="99"/>
    <w:rsid w:val="004959FE"/>
    <w:pPr>
      <w:widowControl/>
      <w:suppressLineNumbers/>
      <w:tabs>
        <w:tab w:val="center" w:pos="4677"/>
        <w:tab w:val="right" w:pos="9355"/>
      </w:tabs>
      <w:autoSpaceDE/>
      <w:spacing w:line="100" w:lineRule="atLeast"/>
    </w:pPr>
    <w:rPr>
      <w:rFonts w:ascii="Calibri" w:eastAsia="SimSun" w:hAnsi="Calibri" w:cs="Times New Roman"/>
      <w:kern w:val="0"/>
      <w:sz w:val="20"/>
      <w:szCs w:val="20"/>
      <w:lang w:eastAsia="ar-SA"/>
    </w:rPr>
  </w:style>
  <w:style w:type="character" w:customStyle="1" w:styleId="1f0">
    <w:name w:val="Нижний колонтитул Знак1"/>
    <w:basedOn w:val="a1"/>
    <w:link w:val="aff8"/>
    <w:uiPriority w:val="99"/>
    <w:rsid w:val="004959FE"/>
    <w:rPr>
      <w:rFonts w:ascii="Calibri" w:eastAsia="SimSun" w:hAnsi="Calibri" w:cs="Times New Roman"/>
      <w:sz w:val="20"/>
      <w:szCs w:val="20"/>
      <w:lang w:eastAsia="ar-SA"/>
    </w:rPr>
  </w:style>
  <w:style w:type="paragraph" w:styleId="aff9">
    <w:name w:val="List Paragraph"/>
    <w:basedOn w:val="a"/>
    <w:uiPriority w:val="99"/>
    <w:qFormat/>
    <w:rsid w:val="004959FE"/>
    <w:pPr>
      <w:widowControl/>
      <w:autoSpaceDE/>
      <w:spacing w:after="200" w:line="276" w:lineRule="auto"/>
      <w:ind w:left="720"/>
    </w:pPr>
    <w:rPr>
      <w:rFonts w:ascii="Calibri" w:eastAsia="SimSun" w:hAnsi="Calibri" w:cs="Calibri"/>
      <w:kern w:val="0"/>
      <w:sz w:val="22"/>
      <w:szCs w:val="22"/>
      <w:lang w:eastAsia="ar-SA"/>
    </w:rPr>
  </w:style>
  <w:style w:type="paragraph" w:styleId="affa">
    <w:name w:val="Balloon Text"/>
    <w:basedOn w:val="a"/>
    <w:link w:val="2c"/>
    <w:uiPriority w:val="99"/>
    <w:semiHidden/>
    <w:rsid w:val="004959FE"/>
    <w:pPr>
      <w:widowControl/>
      <w:autoSpaceDE/>
      <w:spacing w:line="100" w:lineRule="atLeast"/>
    </w:pPr>
    <w:rPr>
      <w:rFonts w:ascii="Tahoma" w:eastAsia="SimSun" w:hAnsi="Tahoma" w:cs="Times New Roman"/>
      <w:kern w:val="0"/>
      <w:sz w:val="16"/>
      <w:szCs w:val="16"/>
      <w:lang w:eastAsia="ar-SA"/>
    </w:rPr>
  </w:style>
  <w:style w:type="character" w:customStyle="1" w:styleId="2c">
    <w:name w:val="Текст выноски Знак2"/>
    <w:basedOn w:val="a1"/>
    <w:link w:val="affa"/>
    <w:uiPriority w:val="99"/>
    <w:semiHidden/>
    <w:rsid w:val="004959FE"/>
    <w:rPr>
      <w:rFonts w:ascii="Tahoma" w:eastAsia="SimSun" w:hAnsi="Tahoma" w:cs="Times New Roman"/>
      <w:sz w:val="16"/>
      <w:szCs w:val="16"/>
      <w:lang w:eastAsia="ar-SA"/>
    </w:rPr>
  </w:style>
  <w:style w:type="paragraph" w:customStyle="1" w:styleId="affb">
    <w:name w:val="МУ Обычный стиль"/>
    <w:basedOn w:val="a"/>
    <w:uiPriority w:val="99"/>
    <w:rsid w:val="004959FE"/>
    <w:pPr>
      <w:tabs>
        <w:tab w:val="left" w:pos="1134"/>
        <w:tab w:val="left" w:pos="1560"/>
      </w:tabs>
      <w:autoSpaceDE/>
      <w:spacing w:line="276" w:lineRule="auto"/>
      <w:jc w:val="both"/>
    </w:pPr>
    <w:rPr>
      <w:rFonts w:ascii="Times New Roman" w:eastAsia="SimSun" w:hAnsi="Times New Roman" w:cs="Times New Roman"/>
      <w:kern w:val="0"/>
      <w:sz w:val="28"/>
      <w:szCs w:val="28"/>
      <w:lang w:eastAsia="ar-SA"/>
    </w:rPr>
  </w:style>
  <w:style w:type="paragraph" w:styleId="affc">
    <w:name w:val="footnote text"/>
    <w:basedOn w:val="a"/>
    <w:link w:val="1f1"/>
    <w:uiPriority w:val="99"/>
    <w:semiHidden/>
    <w:rsid w:val="004959FE"/>
    <w:pPr>
      <w:widowControl/>
      <w:autoSpaceDE/>
      <w:spacing w:line="100" w:lineRule="atLeast"/>
    </w:pPr>
    <w:rPr>
      <w:rFonts w:ascii="Calibri" w:hAnsi="Calibri" w:cs="Times New Roman"/>
      <w:kern w:val="0"/>
      <w:sz w:val="20"/>
      <w:szCs w:val="20"/>
      <w:lang w:eastAsia="ar-SA"/>
    </w:rPr>
  </w:style>
  <w:style w:type="character" w:customStyle="1" w:styleId="1f1">
    <w:name w:val="Текст сноски Знак1"/>
    <w:basedOn w:val="a1"/>
    <w:link w:val="affc"/>
    <w:uiPriority w:val="99"/>
    <w:semiHidden/>
    <w:rsid w:val="004959FE"/>
    <w:rPr>
      <w:rFonts w:ascii="Calibri" w:eastAsia="Times New Roman" w:hAnsi="Calibri" w:cs="Times New Roman"/>
      <w:sz w:val="20"/>
      <w:szCs w:val="20"/>
      <w:lang w:eastAsia="ar-SA"/>
    </w:rPr>
  </w:style>
  <w:style w:type="paragraph" w:styleId="affd">
    <w:name w:val="Body Text Indent"/>
    <w:basedOn w:val="a0"/>
    <w:link w:val="1f2"/>
    <w:uiPriority w:val="99"/>
    <w:rsid w:val="004959FE"/>
    <w:pPr>
      <w:widowControl/>
      <w:autoSpaceDE/>
      <w:spacing w:line="100" w:lineRule="atLeast"/>
      <w:ind w:firstLine="210"/>
    </w:pPr>
    <w:rPr>
      <w:rFonts w:ascii="Calibri" w:hAnsi="Calibri"/>
      <w:kern w:val="0"/>
      <w:lang w:eastAsia="ar-SA"/>
    </w:rPr>
  </w:style>
  <w:style w:type="character" w:customStyle="1" w:styleId="1f2">
    <w:name w:val="Основной текст с отступом Знак1"/>
    <w:basedOn w:val="a1"/>
    <w:link w:val="affd"/>
    <w:uiPriority w:val="99"/>
    <w:rsid w:val="004959FE"/>
    <w:rPr>
      <w:rFonts w:ascii="Calibri" w:eastAsia="Times New Roman" w:hAnsi="Calibri" w:cs="Times New Roman"/>
      <w:sz w:val="24"/>
      <w:szCs w:val="24"/>
      <w:lang w:eastAsia="ar-SA"/>
    </w:rPr>
  </w:style>
  <w:style w:type="paragraph" w:customStyle="1" w:styleId="ConsPlusTitle">
    <w:name w:val="ConsPlusTitle"/>
    <w:uiPriority w:val="99"/>
    <w:rsid w:val="004959FE"/>
    <w:pPr>
      <w:widowControl w:val="0"/>
      <w:suppressAutoHyphens/>
      <w:spacing w:after="0" w:line="100" w:lineRule="atLeast"/>
    </w:pPr>
    <w:rPr>
      <w:rFonts w:ascii="Calibri" w:eastAsia="Times New Roman" w:hAnsi="Calibri" w:cs="Calibri"/>
      <w:b/>
      <w:bCs/>
      <w:sz w:val="24"/>
      <w:szCs w:val="24"/>
      <w:lang w:eastAsia="ar-SA"/>
    </w:rPr>
  </w:style>
  <w:style w:type="paragraph" w:styleId="HTML0">
    <w:name w:val="HTML Preformatted"/>
    <w:basedOn w:val="a"/>
    <w:link w:val="HTML2"/>
    <w:uiPriority w:val="99"/>
    <w:rsid w:val="004959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100" w:lineRule="atLeast"/>
    </w:pPr>
    <w:rPr>
      <w:rFonts w:ascii="Courier New" w:hAnsi="Courier New" w:cs="Times New Roman"/>
      <w:color w:val="000090"/>
      <w:kern w:val="0"/>
      <w:sz w:val="20"/>
      <w:szCs w:val="20"/>
      <w:lang w:eastAsia="ar-SA"/>
    </w:rPr>
  </w:style>
  <w:style w:type="character" w:customStyle="1" w:styleId="HTML2">
    <w:name w:val="Стандартный HTML Знак2"/>
    <w:basedOn w:val="a1"/>
    <w:link w:val="HTML0"/>
    <w:uiPriority w:val="99"/>
    <w:rsid w:val="004959FE"/>
    <w:rPr>
      <w:rFonts w:ascii="Courier New" w:eastAsia="Times New Roman" w:hAnsi="Courier New" w:cs="Times New Roman"/>
      <w:color w:val="000090"/>
      <w:sz w:val="20"/>
      <w:szCs w:val="20"/>
      <w:lang w:eastAsia="ar-SA"/>
    </w:rPr>
  </w:style>
  <w:style w:type="paragraph" w:styleId="2d">
    <w:name w:val="Body Text 2"/>
    <w:basedOn w:val="a"/>
    <w:link w:val="212"/>
    <w:uiPriority w:val="99"/>
    <w:rsid w:val="004959FE"/>
    <w:pPr>
      <w:widowControl/>
      <w:autoSpaceDE/>
      <w:spacing w:line="100" w:lineRule="atLeast"/>
    </w:pPr>
    <w:rPr>
      <w:rFonts w:ascii="Calibri" w:hAnsi="Calibri" w:cs="Times New Roman"/>
      <w:b/>
      <w:bCs/>
      <w:kern w:val="0"/>
      <w:lang w:eastAsia="ar-SA"/>
    </w:rPr>
  </w:style>
  <w:style w:type="character" w:customStyle="1" w:styleId="212">
    <w:name w:val="Основной текст 2 Знак1"/>
    <w:basedOn w:val="a1"/>
    <w:link w:val="2d"/>
    <w:uiPriority w:val="99"/>
    <w:rsid w:val="004959FE"/>
    <w:rPr>
      <w:rFonts w:ascii="Calibri" w:eastAsia="Times New Roman" w:hAnsi="Calibri" w:cs="Times New Roman"/>
      <w:b/>
      <w:bCs/>
      <w:sz w:val="24"/>
      <w:szCs w:val="24"/>
      <w:lang w:eastAsia="ar-SA"/>
    </w:rPr>
  </w:style>
  <w:style w:type="paragraph" w:customStyle="1" w:styleId="affe">
    <w:name w:val="Готовый"/>
    <w:basedOn w:val="a"/>
    <w:uiPriority w:val="99"/>
    <w:rsid w:val="004959F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spacing w:line="100" w:lineRule="atLeast"/>
    </w:pPr>
    <w:rPr>
      <w:rFonts w:ascii="Courier New" w:hAnsi="Courier New" w:cs="Courier New"/>
      <w:kern w:val="0"/>
      <w:sz w:val="20"/>
      <w:szCs w:val="20"/>
      <w:lang w:eastAsia="ar-SA"/>
    </w:rPr>
  </w:style>
  <w:style w:type="paragraph" w:styleId="afff">
    <w:name w:val="Signature"/>
    <w:basedOn w:val="a"/>
    <w:link w:val="1f3"/>
    <w:uiPriority w:val="99"/>
    <w:rsid w:val="004959FE"/>
    <w:pPr>
      <w:widowControl/>
      <w:suppressLineNumbers/>
      <w:autoSpaceDE/>
      <w:spacing w:line="100" w:lineRule="atLeast"/>
      <w:ind w:left="4252"/>
    </w:pPr>
    <w:rPr>
      <w:rFonts w:ascii="Calibri" w:hAnsi="Calibri" w:cs="Times New Roman"/>
      <w:b/>
      <w:bCs/>
      <w:kern w:val="0"/>
      <w:sz w:val="28"/>
      <w:szCs w:val="28"/>
      <w:lang w:eastAsia="ar-SA"/>
    </w:rPr>
  </w:style>
  <w:style w:type="character" w:customStyle="1" w:styleId="1f3">
    <w:name w:val="Подпись Знак1"/>
    <w:basedOn w:val="a1"/>
    <w:link w:val="afff"/>
    <w:uiPriority w:val="99"/>
    <w:rsid w:val="004959FE"/>
    <w:rPr>
      <w:rFonts w:ascii="Calibri" w:eastAsia="Times New Roman" w:hAnsi="Calibri" w:cs="Times New Roman"/>
      <w:b/>
      <w:bCs/>
      <w:sz w:val="28"/>
      <w:szCs w:val="28"/>
      <w:lang w:eastAsia="ar-SA"/>
    </w:rPr>
  </w:style>
  <w:style w:type="paragraph" w:styleId="38">
    <w:name w:val="Body Text 3"/>
    <w:basedOn w:val="a"/>
    <w:link w:val="310"/>
    <w:uiPriority w:val="99"/>
    <w:rsid w:val="004959FE"/>
    <w:pPr>
      <w:widowControl/>
      <w:autoSpaceDE/>
      <w:spacing w:after="120" w:line="100" w:lineRule="atLeast"/>
    </w:pPr>
    <w:rPr>
      <w:rFonts w:ascii="Calibri" w:hAnsi="Calibri" w:cs="Times New Roman"/>
      <w:kern w:val="0"/>
      <w:sz w:val="16"/>
      <w:szCs w:val="16"/>
      <w:lang w:eastAsia="ar-SA"/>
    </w:rPr>
  </w:style>
  <w:style w:type="character" w:customStyle="1" w:styleId="310">
    <w:name w:val="Основной текст 3 Знак1"/>
    <w:basedOn w:val="a1"/>
    <w:link w:val="38"/>
    <w:uiPriority w:val="99"/>
    <w:rsid w:val="004959FE"/>
    <w:rPr>
      <w:rFonts w:ascii="Calibri" w:eastAsia="Times New Roman" w:hAnsi="Calibri" w:cs="Times New Roman"/>
      <w:sz w:val="16"/>
      <w:szCs w:val="16"/>
      <w:lang w:eastAsia="ar-SA"/>
    </w:rPr>
  </w:style>
  <w:style w:type="paragraph" w:styleId="afff0">
    <w:name w:val="Normal (Web)"/>
    <w:basedOn w:val="a"/>
    <w:uiPriority w:val="99"/>
    <w:rsid w:val="004959FE"/>
    <w:pPr>
      <w:widowControl/>
      <w:autoSpaceDE/>
      <w:spacing w:before="280" w:after="280"/>
    </w:pPr>
    <w:rPr>
      <w:rFonts w:ascii="Calibri" w:hAnsi="Calibri" w:cs="Calibri"/>
      <w:kern w:val="0"/>
      <w:lang w:eastAsia="ar-SA"/>
    </w:rPr>
  </w:style>
  <w:style w:type="paragraph" w:customStyle="1" w:styleId="1f4">
    <w:name w:val="Абзац списка1"/>
    <w:basedOn w:val="a"/>
    <w:uiPriority w:val="99"/>
    <w:rsid w:val="004959FE"/>
    <w:pPr>
      <w:widowControl/>
      <w:autoSpaceDE/>
      <w:spacing w:line="276" w:lineRule="auto"/>
      <w:ind w:left="720"/>
      <w:jc w:val="center"/>
    </w:pPr>
    <w:rPr>
      <w:rFonts w:ascii="Calibri" w:hAnsi="Calibri" w:cs="Calibri"/>
      <w:kern w:val="0"/>
      <w:sz w:val="22"/>
      <w:szCs w:val="22"/>
      <w:lang w:eastAsia="ar-SA"/>
    </w:rPr>
  </w:style>
  <w:style w:type="paragraph" w:customStyle="1" w:styleId="Style3">
    <w:name w:val="Style3"/>
    <w:basedOn w:val="a"/>
    <w:uiPriority w:val="99"/>
    <w:rsid w:val="004959FE"/>
    <w:pPr>
      <w:autoSpaceDE/>
      <w:spacing w:line="317" w:lineRule="exact"/>
    </w:pPr>
    <w:rPr>
      <w:rFonts w:ascii="Calibri" w:hAnsi="Calibri" w:cs="Calibri"/>
      <w:kern w:val="0"/>
      <w:lang w:eastAsia="ar-SA"/>
    </w:rPr>
  </w:style>
  <w:style w:type="paragraph" w:customStyle="1" w:styleId="afff1">
    <w:name w:val="Знак Знак Знак Знак Знак Знак Знак Знак Знак Знак"/>
    <w:basedOn w:val="a"/>
    <w:uiPriority w:val="99"/>
    <w:rsid w:val="004959FE"/>
    <w:pPr>
      <w:widowControl/>
      <w:autoSpaceDE/>
      <w:spacing w:after="160" w:line="240" w:lineRule="exact"/>
      <w:jc w:val="center"/>
    </w:pPr>
    <w:rPr>
      <w:rFonts w:ascii="Verdana" w:hAnsi="Verdana" w:cs="Verdana"/>
      <w:kern w:val="0"/>
      <w:lang w:val="en-US" w:eastAsia="ar-SA"/>
    </w:rPr>
  </w:style>
  <w:style w:type="paragraph" w:styleId="afff2">
    <w:name w:val="annotation text"/>
    <w:basedOn w:val="a"/>
    <w:link w:val="1f5"/>
    <w:uiPriority w:val="99"/>
    <w:semiHidden/>
    <w:rsid w:val="004959FE"/>
    <w:pPr>
      <w:widowControl/>
      <w:autoSpaceDE/>
      <w:spacing w:after="200" w:line="100" w:lineRule="atLeast"/>
    </w:pPr>
    <w:rPr>
      <w:rFonts w:ascii="Calibri" w:hAnsi="Calibri" w:cs="Times New Roman"/>
      <w:kern w:val="0"/>
      <w:sz w:val="20"/>
      <w:szCs w:val="20"/>
      <w:lang w:eastAsia="ar-SA"/>
    </w:rPr>
  </w:style>
  <w:style w:type="character" w:customStyle="1" w:styleId="1f5">
    <w:name w:val="Текст примечания Знак1"/>
    <w:basedOn w:val="a1"/>
    <w:link w:val="afff2"/>
    <w:uiPriority w:val="99"/>
    <w:semiHidden/>
    <w:rsid w:val="004959FE"/>
    <w:rPr>
      <w:rFonts w:ascii="Calibri" w:eastAsia="Times New Roman" w:hAnsi="Calibri" w:cs="Times New Roman"/>
      <w:sz w:val="20"/>
      <w:szCs w:val="20"/>
      <w:lang w:eastAsia="ar-SA"/>
    </w:rPr>
  </w:style>
  <w:style w:type="paragraph" w:styleId="afff3">
    <w:name w:val="annotation subject"/>
    <w:basedOn w:val="afff2"/>
    <w:link w:val="1f6"/>
    <w:uiPriority w:val="99"/>
    <w:semiHidden/>
    <w:rsid w:val="004959FE"/>
    <w:rPr>
      <w:b/>
      <w:bCs/>
    </w:rPr>
  </w:style>
  <w:style w:type="character" w:customStyle="1" w:styleId="1f6">
    <w:name w:val="Тема примечания Знак1"/>
    <w:basedOn w:val="1f5"/>
    <w:link w:val="afff3"/>
    <w:uiPriority w:val="99"/>
    <w:semiHidden/>
    <w:rsid w:val="004959FE"/>
    <w:rPr>
      <w:rFonts w:ascii="Calibri" w:eastAsia="Times New Roman" w:hAnsi="Calibri" w:cs="Times New Roman"/>
      <w:b/>
      <w:bCs/>
      <w:sz w:val="20"/>
      <w:szCs w:val="20"/>
      <w:lang w:eastAsia="ar-SA"/>
    </w:rPr>
  </w:style>
  <w:style w:type="paragraph" w:customStyle="1" w:styleId="1251">
    <w:name w:val="Стиль Без интервала + 125 пт Черный По ширине Первая строка:  1..."/>
    <w:uiPriority w:val="99"/>
    <w:rsid w:val="004959FE"/>
    <w:pPr>
      <w:widowControl w:val="0"/>
      <w:suppressAutoHyphens/>
      <w:ind w:firstLine="709"/>
      <w:jc w:val="both"/>
    </w:pPr>
    <w:rPr>
      <w:rFonts w:ascii="Times New Roman" w:eastAsia="SimSun" w:hAnsi="Times New Roman" w:cs="Times New Roman"/>
      <w:color w:val="000000"/>
      <w:spacing w:val="1"/>
      <w:sz w:val="25"/>
      <w:szCs w:val="25"/>
      <w:lang w:eastAsia="ar-SA"/>
    </w:rPr>
  </w:style>
  <w:style w:type="paragraph" w:customStyle="1" w:styleId="ConsPlusDocList">
    <w:name w:val="ConsPlusDocList"/>
    <w:uiPriority w:val="99"/>
    <w:rsid w:val="004959FE"/>
    <w:pPr>
      <w:suppressAutoHyphens/>
      <w:spacing w:after="0" w:line="100" w:lineRule="atLeast"/>
      <w:jc w:val="center"/>
    </w:pPr>
    <w:rPr>
      <w:rFonts w:ascii="Courier New" w:eastAsia="Times New Roman" w:hAnsi="Courier New" w:cs="Courier New"/>
      <w:sz w:val="20"/>
      <w:szCs w:val="20"/>
      <w:lang w:eastAsia="ar-SA"/>
    </w:rPr>
  </w:style>
  <w:style w:type="paragraph" w:styleId="afff4">
    <w:name w:val="caption"/>
    <w:basedOn w:val="a"/>
    <w:uiPriority w:val="99"/>
    <w:qFormat/>
    <w:rsid w:val="004959FE"/>
    <w:pPr>
      <w:widowControl/>
      <w:autoSpaceDE/>
      <w:spacing w:line="216" w:lineRule="auto"/>
      <w:jc w:val="center"/>
    </w:pPr>
    <w:rPr>
      <w:rFonts w:ascii="Calibri" w:hAnsi="Calibri" w:cs="Calibri"/>
      <w:b/>
      <w:bCs/>
      <w:kern w:val="0"/>
      <w:sz w:val="22"/>
      <w:szCs w:val="22"/>
      <w:lang w:eastAsia="ar-SA"/>
    </w:rPr>
  </w:style>
  <w:style w:type="paragraph" w:customStyle="1" w:styleId="213">
    <w:name w:val="Основной текст 21"/>
    <w:basedOn w:val="a"/>
    <w:uiPriority w:val="99"/>
    <w:rsid w:val="004959FE"/>
    <w:pPr>
      <w:widowControl/>
      <w:autoSpaceDE/>
      <w:spacing w:line="216" w:lineRule="auto"/>
      <w:ind w:firstLine="709"/>
      <w:jc w:val="both"/>
    </w:pPr>
    <w:rPr>
      <w:rFonts w:ascii="Calibri" w:hAnsi="Calibri" w:cs="Calibri"/>
      <w:kern w:val="0"/>
      <w:sz w:val="20"/>
      <w:szCs w:val="20"/>
      <w:lang w:eastAsia="ar-SA"/>
    </w:rPr>
  </w:style>
  <w:style w:type="paragraph" w:styleId="39">
    <w:name w:val="Body Text Indent 3"/>
    <w:basedOn w:val="a"/>
    <w:link w:val="311"/>
    <w:uiPriority w:val="99"/>
    <w:rsid w:val="004959FE"/>
    <w:pPr>
      <w:widowControl/>
      <w:autoSpaceDE/>
      <w:spacing w:after="120" w:line="100" w:lineRule="atLeast"/>
      <w:ind w:left="283"/>
      <w:jc w:val="center"/>
    </w:pPr>
    <w:rPr>
      <w:rFonts w:ascii="Calibri" w:hAnsi="Calibri" w:cs="Times New Roman"/>
      <w:kern w:val="0"/>
      <w:sz w:val="16"/>
      <w:szCs w:val="16"/>
      <w:lang w:eastAsia="ar-SA"/>
    </w:rPr>
  </w:style>
  <w:style w:type="character" w:customStyle="1" w:styleId="311">
    <w:name w:val="Основной текст с отступом 3 Знак1"/>
    <w:basedOn w:val="a1"/>
    <w:link w:val="39"/>
    <w:uiPriority w:val="99"/>
    <w:rsid w:val="004959FE"/>
    <w:rPr>
      <w:rFonts w:ascii="Calibri" w:eastAsia="Times New Roman" w:hAnsi="Calibri" w:cs="Times New Roman"/>
      <w:sz w:val="16"/>
      <w:szCs w:val="16"/>
      <w:lang w:eastAsia="ar-SA"/>
    </w:rPr>
  </w:style>
  <w:style w:type="paragraph" w:styleId="afff5">
    <w:name w:val="Plain Text"/>
    <w:basedOn w:val="a"/>
    <w:link w:val="1f7"/>
    <w:uiPriority w:val="99"/>
    <w:rsid w:val="004959FE"/>
    <w:pPr>
      <w:widowControl/>
      <w:autoSpaceDE/>
      <w:spacing w:line="100" w:lineRule="atLeast"/>
      <w:jc w:val="center"/>
    </w:pPr>
    <w:rPr>
      <w:rFonts w:ascii="Courier New" w:hAnsi="Courier New" w:cs="Times New Roman"/>
      <w:kern w:val="0"/>
      <w:sz w:val="20"/>
      <w:szCs w:val="20"/>
      <w:lang w:eastAsia="ar-SA"/>
    </w:rPr>
  </w:style>
  <w:style w:type="character" w:customStyle="1" w:styleId="1f7">
    <w:name w:val="Текст Знак1"/>
    <w:basedOn w:val="a1"/>
    <w:link w:val="afff5"/>
    <w:uiPriority w:val="99"/>
    <w:rsid w:val="004959FE"/>
    <w:rPr>
      <w:rFonts w:ascii="Courier New" w:eastAsia="Times New Roman" w:hAnsi="Courier New" w:cs="Times New Roman"/>
      <w:sz w:val="20"/>
      <w:szCs w:val="20"/>
      <w:lang w:eastAsia="ar-SA"/>
    </w:rPr>
  </w:style>
  <w:style w:type="paragraph" w:customStyle="1" w:styleId="ConsNormal">
    <w:name w:val="ConsNormal"/>
    <w:uiPriority w:val="99"/>
    <w:rsid w:val="004959FE"/>
    <w:pPr>
      <w:widowControl w:val="0"/>
      <w:suppressAutoHyphens/>
      <w:spacing w:after="0" w:line="100" w:lineRule="atLeast"/>
      <w:ind w:right="19772" w:firstLine="720"/>
      <w:jc w:val="center"/>
    </w:pPr>
    <w:rPr>
      <w:rFonts w:ascii="Arial" w:eastAsia="Times New Roman" w:hAnsi="Arial" w:cs="Arial"/>
      <w:sz w:val="20"/>
      <w:szCs w:val="20"/>
      <w:lang w:eastAsia="ar-SA"/>
    </w:rPr>
  </w:style>
  <w:style w:type="paragraph" w:customStyle="1" w:styleId="ConsTitle">
    <w:name w:val="ConsTitle"/>
    <w:uiPriority w:val="99"/>
    <w:rsid w:val="004959FE"/>
    <w:pPr>
      <w:widowControl w:val="0"/>
      <w:suppressAutoHyphens/>
      <w:spacing w:after="0" w:line="100" w:lineRule="atLeast"/>
      <w:ind w:right="19772"/>
      <w:jc w:val="center"/>
    </w:pPr>
    <w:rPr>
      <w:rFonts w:ascii="Arial" w:eastAsia="Times New Roman" w:hAnsi="Arial" w:cs="Arial"/>
      <w:b/>
      <w:bCs/>
      <w:sz w:val="20"/>
      <w:szCs w:val="20"/>
      <w:lang w:eastAsia="ar-SA"/>
    </w:rPr>
  </w:style>
  <w:style w:type="paragraph" w:customStyle="1" w:styleId="Preformat">
    <w:name w:val="Preformat"/>
    <w:uiPriority w:val="99"/>
    <w:rsid w:val="004959FE"/>
    <w:pPr>
      <w:suppressAutoHyphens/>
      <w:spacing w:after="0" w:line="100" w:lineRule="atLeast"/>
      <w:jc w:val="center"/>
    </w:pPr>
    <w:rPr>
      <w:rFonts w:ascii="Courier New" w:eastAsia="Times New Roman" w:hAnsi="Courier New" w:cs="Courier New"/>
      <w:sz w:val="20"/>
      <w:szCs w:val="20"/>
      <w:lang w:eastAsia="ar-SA"/>
    </w:rPr>
  </w:style>
  <w:style w:type="paragraph" w:customStyle="1" w:styleId="afff6">
    <w:name w:val="Нумерованный Список"/>
    <w:basedOn w:val="a"/>
    <w:uiPriority w:val="99"/>
    <w:rsid w:val="004959FE"/>
    <w:pPr>
      <w:widowControl/>
      <w:autoSpaceDE/>
      <w:spacing w:before="120" w:after="120" w:line="100" w:lineRule="atLeast"/>
      <w:jc w:val="both"/>
    </w:pPr>
    <w:rPr>
      <w:rFonts w:ascii="Calibri" w:hAnsi="Calibri" w:cs="Calibri"/>
      <w:kern w:val="0"/>
      <w:lang w:eastAsia="ar-SA"/>
    </w:rPr>
  </w:style>
  <w:style w:type="paragraph" w:customStyle="1" w:styleId="ConsNonformat">
    <w:name w:val="ConsNonformat"/>
    <w:rsid w:val="004959FE"/>
    <w:pPr>
      <w:widowControl w:val="0"/>
      <w:suppressAutoHyphens/>
      <w:spacing w:after="0" w:line="100" w:lineRule="atLeast"/>
      <w:ind w:right="19772"/>
      <w:jc w:val="center"/>
    </w:pPr>
    <w:rPr>
      <w:rFonts w:ascii="Courier New" w:eastAsia="Times New Roman" w:hAnsi="Courier New" w:cs="Courier New"/>
      <w:sz w:val="20"/>
      <w:szCs w:val="20"/>
      <w:lang w:eastAsia="ar-SA"/>
    </w:rPr>
  </w:style>
  <w:style w:type="paragraph" w:customStyle="1" w:styleId="ConsCell">
    <w:name w:val="ConsCell"/>
    <w:uiPriority w:val="99"/>
    <w:rsid w:val="004959FE"/>
    <w:pPr>
      <w:widowControl w:val="0"/>
      <w:suppressAutoHyphens/>
      <w:spacing w:after="0" w:line="100" w:lineRule="atLeast"/>
      <w:ind w:right="19772"/>
      <w:jc w:val="center"/>
    </w:pPr>
    <w:rPr>
      <w:rFonts w:ascii="Arial" w:eastAsia="Times New Roman" w:hAnsi="Arial" w:cs="Arial"/>
      <w:sz w:val="20"/>
      <w:szCs w:val="20"/>
      <w:lang w:eastAsia="ar-SA"/>
    </w:rPr>
  </w:style>
  <w:style w:type="paragraph" w:customStyle="1" w:styleId="1f8">
    <w:name w:val="Обычный1"/>
    <w:uiPriority w:val="99"/>
    <w:rsid w:val="004959FE"/>
    <w:pPr>
      <w:widowControl w:val="0"/>
      <w:suppressAutoHyphens/>
      <w:spacing w:after="0" w:line="300" w:lineRule="auto"/>
      <w:ind w:firstLine="820"/>
      <w:jc w:val="both"/>
    </w:pPr>
    <w:rPr>
      <w:rFonts w:ascii="Calibri" w:eastAsia="Times New Roman" w:hAnsi="Calibri" w:cs="Calibri"/>
      <w:lang w:eastAsia="ar-SA"/>
    </w:rPr>
  </w:style>
  <w:style w:type="paragraph" w:customStyle="1" w:styleId="text">
    <w:name w:val="text"/>
    <w:basedOn w:val="a"/>
    <w:uiPriority w:val="99"/>
    <w:rsid w:val="004959FE"/>
    <w:pPr>
      <w:widowControl/>
      <w:autoSpaceDE/>
      <w:spacing w:line="100" w:lineRule="atLeast"/>
      <w:jc w:val="center"/>
    </w:pPr>
    <w:rPr>
      <w:rFonts w:ascii="Verdana" w:hAnsi="Verdana" w:cs="Verdana"/>
      <w:color w:val="000000"/>
      <w:kern w:val="0"/>
      <w:sz w:val="16"/>
      <w:szCs w:val="16"/>
      <w:lang w:eastAsia="ar-SA"/>
    </w:rPr>
  </w:style>
  <w:style w:type="paragraph" w:customStyle="1" w:styleId="afff7">
    <w:name w:val="Адресат"/>
    <w:basedOn w:val="a"/>
    <w:uiPriority w:val="99"/>
    <w:rsid w:val="004959FE"/>
    <w:pPr>
      <w:widowControl/>
      <w:autoSpaceDE/>
      <w:spacing w:after="120" w:line="240" w:lineRule="exact"/>
      <w:jc w:val="center"/>
    </w:pPr>
    <w:rPr>
      <w:rFonts w:ascii="Calibri" w:hAnsi="Calibri" w:cs="Calibri"/>
      <w:b/>
      <w:bCs/>
      <w:kern w:val="0"/>
      <w:sz w:val="28"/>
      <w:szCs w:val="28"/>
      <w:lang w:eastAsia="ar-SA"/>
    </w:rPr>
  </w:style>
  <w:style w:type="paragraph" w:customStyle="1" w:styleId="afff8">
    <w:name w:val="Приложение"/>
    <w:basedOn w:val="a0"/>
    <w:uiPriority w:val="99"/>
    <w:rsid w:val="004959FE"/>
    <w:pPr>
      <w:widowControl/>
      <w:tabs>
        <w:tab w:val="left" w:pos="1673"/>
      </w:tabs>
      <w:autoSpaceDE/>
      <w:spacing w:before="240" w:after="0" w:line="240" w:lineRule="exact"/>
      <w:ind w:left="1985" w:hanging="1985"/>
      <w:jc w:val="both"/>
    </w:pPr>
    <w:rPr>
      <w:rFonts w:ascii="Calibri" w:hAnsi="Calibri" w:cs="Calibri"/>
      <w:b/>
      <w:bCs/>
      <w:kern w:val="0"/>
      <w:sz w:val="28"/>
      <w:szCs w:val="28"/>
      <w:lang w:eastAsia="ar-SA"/>
    </w:rPr>
  </w:style>
  <w:style w:type="paragraph" w:customStyle="1" w:styleId="afff9">
    <w:name w:val="Заголовок к тексту"/>
    <w:basedOn w:val="a"/>
    <w:uiPriority w:val="99"/>
    <w:rsid w:val="004959FE"/>
    <w:pPr>
      <w:widowControl/>
      <w:autoSpaceDE/>
      <w:spacing w:after="480" w:line="240" w:lineRule="exact"/>
      <w:jc w:val="center"/>
    </w:pPr>
    <w:rPr>
      <w:rFonts w:ascii="Calibri" w:hAnsi="Calibri" w:cs="Calibri"/>
      <w:kern w:val="0"/>
      <w:sz w:val="28"/>
      <w:szCs w:val="28"/>
      <w:lang w:eastAsia="ar-SA"/>
    </w:rPr>
  </w:style>
  <w:style w:type="paragraph" w:customStyle="1" w:styleId="afffa">
    <w:name w:val="регистрационные поля"/>
    <w:basedOn w:val="a"/>
    <w:uiPriority w:val="99"/>
    <w:rsid w:val="004959FE"/>
    <w:pPr>
      <w:widowControl/>
      <w:autoSpaceDE/>
      <w:spacing w:line="240" w:lineRule="exact"/>
      <w:jc w:val="center"/>
    </w:pPr>
    <w:rPr>
      <w:rFonts w:ascii="Calibri" w:hAnsi="Calibri" w:cs="Calibri"/>
      <w:b/>
      <w:bCs/>
      <w:kern w:val="0"/>
      <w:sz w:val="28"/>
      <w:szCs w:val="28"/>
      <w:lang w:val="en-US" w:eastAsia="ar-SA"/>
    </w:rPr>
  </w:style>
  <w:style w:type="paragraph" w:customStyle="1" w:styleId="afffb">
    <w:name w:val="Исполнитель"/>
    <w:basedOn w:val="a0"/>
    <w:uiPriority w:val="99"/>
    <w:rsid w:val="004959FE"/>
    <w:pPr>
      <w:widowControl/>
      <w:autoSpaceDE/>
      <w:spacing w:line="240" w:lineRule="exact"/>
    </w:pPr>
    <w:rPr>
      <w:rFonts w:ascii="Calibri" w:hAnsi="Calibri" w:cs="Calibri"/>
      <w:b/>
      <w:bCs/>
      <w:kern w:val="0"/>
      <w:lang w:eastAsia="ar-SA"/>
    </w:rPr>
  </w:style>
  <w:style w:type="paragraph" w:customStyle="1" w:styleId="afffc">
    <w:name w:val="Подпись на общем бланке"/>
    <w:basedOn w:val="afff"/>
    <w:uiPriority w:val="99"/>
    <w:rsid w:val="004959FE"/>
    <w:pPr>
      <w:tabs>
        <w:tab w:val="right" w:pos="9639"/>
      </w:tabs>
      <w:spacing w:before="480" w:line="240" w:lineRule="exact"/>
      <w:ind w:left="0"/>
      <w:jc w:val="center"/>
    </w:pPr>
    <w:rPr>
      <w:b w:val="0"/>
      <w:bCs w:val="0"/>
    </w:rPr>
  </w:style>
  <w:style w:type="paragraph" w:customStyle="1" w:styleId="afffd">
    <w:name w:val="Таблицы (моноширинный)"/>
    <w:basedOn w:val="a"/>
    <w:uiPriority w:val="99"/>
    <w:rsid w:val="004959FE"/>
    <w:pPr>
      <w:widowControl/>
      <w:autoSpaceDE/>
      <w:spacing w:line="100" w:lineRule="atLeast"/>
      <w:jc w:val="both"/>
    </w:pPr>
    <w:rPr>
      <w:rFonts w:ascii="Courier New" w:hAnsi="Courier New" w:cs="Courier New"/>
      <w:kern w:val="0"/>
      <w:sz w:val="20"/>
      <w:szCs w:val="20"/>
      <w:lang w:eastAsia="ar-SA"/>
    </w:rPr>
  </w:style>
  <w:style w:type="paragraph" w:customStyle="1" w:styleId="afffe">
    <w:name w:val="Заголовок статьи"/>
    <w:basedOn w:val="a"/>
    <w:uiPriority w:val="99"/>
    <w:rsid w:val="004959FE"/>
    <w:pPr>
      <w:widowControl/>
      <w:autoSpaceDE/>
      <w:spacing w:line="100" w:lineRule="atLeast"/>
      <w:ind w:left="1612" w:hanging="892"/>
      <w:jc w:val="both"/>
    </w:pPr>
    <w:rPr>
      <w:kern w:val="0"/>
      <w:sz w:val="20"/>
      <w:szCs w:val="20"/>
      <w:lang w:eastAsia="ar-SA"/>
    </w:rPr>
  </w:style>
  <w:style w:type="paragraph" w:customStyle="1" w:styleId="affff">
    <w:name w:val="Комментарий"/>
    <w:basedOn w:val="a"/>
    <w:uiPriority w:val="99"/>
    <w:rsid w:val="004959FE"/>
    <w:pPr>
      <w:widowControl/>
      <w:autoSpaceDE/>
      <w:spacing w:line="100" w:lineRule="atLeast"/>
      <w:ind w:left="170"/>
      <w:jc w:val="both"/>
    </w:pPr>
    <w:rPr>
      <w:i/>
      <w:iCs/>
      <w:color w:val="800080"/>
      <w:kern w:val="0"/>
      <w:sz w:val="20"/>
      <w:szCs w:val="20"/>
      <w:lang w:eastAsia="ar-SA"/>
    </w:rPr>
  </w:style>
  <w:style w:type="paragraph" w:customStyle="1" w:styleId="101">
    <w:name w:val="Обычный 10"/>
    <w:basedOn w:val="a"/>
    <w:uiPriority w:val="99"/>
    <w:rsid w:val="004959FE"/>
    <w:pPr>
      <w:widowControl/>
      <w:autoSpaceDE/>
      <w:spacing w:line="100" w:lineRule="atLeast"/>
      <w:ind w:right="2" w:firstLine="110"/>
      <w:jc w:val="both"/>
    </w:pPr>
    <w:rPr>
      <w:rFonts w:ascii="Calibri" w:hAnsi="Calibri" w:cs="Calibri"/>
      <w:kern w:val="0"/>
      <w:sz w:val="20"/>
      <w:szCs w:val="20"/>
      <w:lang w:eastAsia="ar-SA"/>
    </w:rPr>
  </w:style>
  <w:style w:type="paragraph" w:customStyle="1" w:styleId="1f9">
    <w:name w:val="Стиль1"/>
    <w:basedOn w:val="affd"/>
    <w:uiPriority w:val="99"/>
    <w:rsid w:val="004959FE"/>
    <w:pPr>
      <w:spacing w:after="60"/>
      <w:ind w:firstLine="709"/>
      <w:jc w:val="both"/>
    </w:pPr>
    <w:rPr>
      <w:sz w:val="28"/>
      <w:szCs w:val="28"/>
    </w:rPr>
  </w:style>
  <w:style w:type="paragraph" w:customStyle="1" w:styleId="1fa">
    <w:name w:val="Знак1"/>
    <w:basedOn w:val="a"/>
    <w:uiPriority w:val="99"/>
    <w:rsid w:val="004959FE"/>
    <w:pPr>
      <w:widowControl/>
      <w:autoSpaceDE/>
      <w:spacing w:after="160" w:line="240" w:lineRule="exact"/>
      <w:jc w:val="both"/>
    </w:pPr>
    <w:rPr>
      <w:rFonts w:ascii="Calibri" w:hAnsi="Calibri" w:cs="Calibri"/>
      <w:kern w:val="0"/>
      <w:lang w:val="en-US" w:eastAsia="ar-SA"/>
    </w:rPr>
  </w:style>
  <w:style w:type="paragraph" w:customStyle="1" w:styleId="Normal1">
    <w:name w:val="Normal1"/>
    <w:uiPriority w:val="99"/>
    <w:rsid w:val="004959FE"/>
    <w:pPr>
      <w:widowControl w:val="0"/>
      <w:suppressAutoHyphens/>
      <w:spacing w:after="0" w:line="100" w:lineRule="atLeast"/>
      <w:jc w:val="center"/>
    </w:pPr>
    <w:rPr>
      <w:rFonts w:ascii="Calibri" w:eastAsia="Times New Roman" w:hAnsi="Calibri" w:cs="Calibri"/>
      <w:sz w:val="20"/>
      <w:szCs w:val="20"/>
      <w:lang w:eastAsia="ar-SA"/>
    </w:rPr>
  </w:style>
  <w:style w:type="paragraph" w:customStyle="1" w:styleId="ConsPlusCell">
    <w:name w:val="ConsPlusCell"/>
    <w:uiPriority w:val="99"/>
    <w:rsid w:val="004959FE"/>
    <w:pPr>
      <w:suppressAutoHyphens/>
      <w:spacing w:after="0" w:line="100" w:lineRule="atLeast"/>
      <w:jc w:val="center"/>
    </w:pPr>
    <w:rPr>
      <w:rFonts w:ascii="Arial" w:eastAsia="Times New Roman" w:hAnsi="Arial" w:cs="Arial"/>
      <w:sz w:val="20"/>
      <w:szCs w:val="20"/>
      <w:lang w:eastAsia="ar-SA"/>
    </w:rPr>
  </w:style>
  <w:style w:type="paragraph" w:customStyle="1" w:styleId="affff0">
    <w:name w:val="Знак Знак Знак Знак Знак Знак Знак"/>
    <w:basedOn w:val="a"/>
    <w:uiPriority w:val="99"/>
    <w:rsid w:val="004959FE"/>
    <w:pPr>
      <w:widowControl/>
      <w:autoSpaceDE/>
      <w:spacing w:before="100" w:after="100" w:line="100" w:lineRule="atLeast"/>
      <w:jc w:val="center"/>
    </w:pPr>
    <w:rPr>
      <w:rFonts w:ascii="Tahoma" w:hAnsi="Tahoma" w:cs="Tahoma"/>
      <w:kern w:val="0"/>
      <w:sz w:val="20"/>
      <w:szCs w:val="20"/>
      <w:lang w:val="en-US" w:eastAsia="ar-SA"/>
    </w:rPr>
  </w:style>
  <w:style w:type="paragraph" w:customStyle="1" w:styleId="1fb">
    <w:name w:val="Знак Знак Знак Знак Знак Знак Знак Знак Знак Знак1"/>
    <w:basedOn w:val="a"/>
    <w:uiPriority w:val="99"/>
    <w:rsid w:val="004959FE"/>
    <w:pPr>
      <w:widowControl/>
      <w:autoSpaceDE/>
      <w:spacing w:after="160" w:line="240" w:lineRule="exact"/>
      <w:jc w:val="center"/>
    </w:pPr>
    <w:rPr>
      <w:rFonts w:ascii="Verdana" w:hAnsi="Verdana" w:cs="Verdana"/>
      <w:kern w:val="0"/>
      <w:lang w:val="en-US" w:eastAsia="ar-SA"/>
    </w:rPr>
  </w:style>
  <w:style w:type="paragraph" w:customStyle="1" w:styleId="1fc">
    <w:name w:val="Знак Знак Знак Знак Знак Знак Знак1"/>
    <w:basedOn w:val="a"/>
    <w:uiPriority w:val="99"/>
    <w:rsid w:val="004959FE"/>
    <w:pPr>
      <w:widowControl/>
      <w:autoSpaceDE/>
      <w:spacing w:before="100" w:after="100" w:line="100" w:lineRule="atLeast"/>
      <w:jc w:val="center"/>
    </w:pPr>
    <w:rPr>
      <w:rFonts w:ascii="Tahoma" w:hAnsi="Tahoma" w:cs="Tahoma"/>
      <w:kern w:val="0"/>
      <w:sz w:val="20"/>
      <w:szCs w:val="20"/>
      <w:lang w:val="en-US" w:eastAsia="ar-SA"/>
    </w:rPr>
  </w:style>
  <w:style w:type="paragraph" w:customStyle="1" w:styleId="msonormalcxspmiddle">
    <w:name w:val="msonormalcxspmiddle"/>
    <w:basedOn w:val="a"/>
    <w:uiPriority w:val="99"/>
    <w:rsid w:val="004959FE"/>
    <w:pPr>
      <w:widowControl/>
      <w:autoSpaceDE/>
      <w:spacing w:before="100" w:after="100" w:line="100" w:lineRule="atLeast"/>
      <w:jc w:val="center"/>
    </w:pPr>
    <w:rPr>
      <w:rFonts w:ascii="Calibri" w:hAnsi="Calibri" w:cs="Calibri"/>
      <w:color w:val="000000"/>
      <w:kern w:val="0"/>
      <w:lang w:eastAsia="ar-SA"/>
    </w:rPr>
  </w:style>
  <w:style w:type="paragraph" w:customStyle="1" w:styleId="msonormalcxsplast">
    <w:name w:val="msonormalcxsplast"/>
    <w:basedOn w:val="a"/>
    <w:uiPriority w:val="99"/>
    <w:rsid w:val="004959FE"/>
    <w:pPr>
      <w:widowControl/>
      <w:autoSpaceDE/>
      <w:spacing w:before="100" w:after="100" w:line="100" w:lineRule="atLeast"/>
      <w:jc w:val="center"/>
    </w:pPr>
    <w:rPr>
      <w:rFonts w:ascii="Calibri" w:hAnsi="Calibri" w:cs="Calibri"/>
      <w:color w:val="000000"/>
      <w:kern w:val="0"/>
      <w:lang w:eastAsia="ar-SA"/>
    </w:rPr>
  </w:style>
  <w:style w:type="paragraph" w:customStyle="1" w:styleId="affff1">
    <w:name w:val="......."/>
    <w:basedOn w:val="a"/>
    <w:uiPriority w:val="99"/>
    <w:rsid w:val="004959FE"/>
    <w:pPr>
      <w:widowControl/>
      <w:autoSpaceDE/>
      <w:spacing w:line="100" w:lineRule="atLeast"/>
      <w:jc w:val="center"/>
    </w:pPr>
    <w:rPr>
      <w:rFonts w:ascii="Calibri" w:hAnsi="Calibri" w:cs="Calibri"/>
      <w:kern w:val="0"/>
      <w:lang w:eastAsia="ar-SA"/>
    </w:rPr>
  </w:style>
  <w:style w:type="paragraph" w:customStyle="1" w:styleId="2e">
    <w:name w:val="Обычный2"/>
    <w:uiPriority w:val="99"/>
    <w:rsid w:val="004959FE"/>
    <w:pPr>
      <w:widowControl w:val="0"/>
      <w:suppressAutoHyphens/>
      <w:spacing w:after="0" w:line="100" w:lineRule="atLeast"/>
    </w:pPr>
    <w:rPr>
      <w:rFonts w:ascii="Calibri" w:eastAsia="Times New Roman" w:hAnsi="Calibri" w:cs="Calibri"/>
      <w:sz w:val="20"/>
      <w:szCs w:val="20"/>
      <w:lang w:eastAsia="ar-SA"/>
    </w:rPr>
  </w:style>
  <w:style w:type="paragraph" w:styleId="2f">
    <w:name w:val="Body Text First Indent 2"/>
    <w:basedOn w:val="affd"/>
    <w:link w:val="214"/>
    <w:uiPriority w:val="99"/>
    <w:rsid w:val="004959FE"/>
    <w:pPr>
      <w:widowControl w:val="0"/>
      <w:ind w:left="283"/>
    </w:pPr>
    <w:rPr>
      <w:sz w:val="20"/>
      <w:szCs w:val="20"/>
    </w:rPr>
  </w:style>
  <w:style w:type="character" w:customStyle="1" w:styleId="214">
    <w:name w:val="Красная строка 2 Знак1"/>
    <w:basedOn w:val="1f2"/>
    <w:link w:val="2f"/>
    <w:uiPriority w:val="99"/>
    <w:rsid w:val="004959FE"/>
    <w:rPr>
      <w:rFonts w:ascii="Calibri" w:eastAsia="Times New Roman" w:hAnsi="Calibri" w:cs="Times New Roman"/>
      <w:sz w:val="20"/>
      <w:szCs w:val="20"/>
      <w:lang w:eastAsia="ar-SA"/>
    </w:rPr>
  </w:style>
  <w:style w:type="paragraph" w:customStyle="1" w:styleId="222">
    <w:name w:val="Основной текст 22"/>
    <w:basedOn w:val="a"/>
    <w:uiPriority w:val="99"/>
    <w:rsid w:val="004959FE"/>
    <w:pPr>
      <w:widowControl/>
      <w:autoSpaceDE/>
      <w:spacing w:line="216" w:lineRule="auto"/>
      <w:ind w:firstLine="709"/>
      <w:jc w:val="both"/>
    </w:pPr>
    <w:rPr>
      <w:rFonts w:ascii="Calibri" w:hAnsi="Calibri" w:cs="Calibri"/>
      <w:kern w:val="0"/>
      <w:sz w:val="20"/>
      <w:szCs w:val="20"/>
      <w:lang w:eastAsia="ar-SA"/>
    </w:rPr>
  </w:style>
  <w:style w:type="paragraph" w:customStyle="1" w:styleId="Default">
    <w:name w:val="Default"/>
    <w:uiPriority w:val="99"/>
    <w:rsid w:val="004959FE"/>
    <w:pPr>
      <w:suppressAutoHyphens/>
      <w:spacing w:after="0" w:line="100" w:lineRule="atLeast"/>
    </w:pPr>
    <w:rPr>
      <w:rFonts w:ascii="Calibri" w:eastAsia="Times New Roman" w:hAnsi="Calibri" w:cs="Calibri"/>
      <w:color w:val="000000"/>
      <w:sz w:val="24"/>
      <w:szCs w:val="24"/>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4959FE"/>
    <w:pPr>
      <w:widowControl/>
      <w:autoSpaceDE/>
      <w:spacing w:line="100" w:lineRule="atLeast"/>
    </w:pPr>
    <w:rPr>
      <w:rFonts w:ascii="Verdana" w:hAnsi="Verdana" w:cs="Verdana"/>
      <w:kern w:val="0"/>
      <w:sz w:val="20"/>
      <w:szCs w:val="20"/>
      <w:lang w:val="en-US" w:eastAsia="ar-SA"/>
    </w:rPr>
  </w:style>
  <w:style w:type="paragraph" w:customStyle="1" w:styleId="s1">
    <w:name w:val="s_1"/>
    <w:basedOn w:val="a"/>
    <w:uiPriority w:val="99"/>
    <w:rsid w:val="004959FE"/>
    <w:pPr>
      <w:widowControl/>
      <w:suppressAutoHyphens w:val="0"/>
      <w:autoSpaceDE/>
      <w:spacing w:before="100" w:beforeAutospacing="1" w:after="100" w:afterAutospacing="1"/>
    </w:pPr>
    <w:rPr>
      <w:rFonts w:ascii="Calibri" w:hAnsi="Calibri" w:cs="Calibri"/>
      <w:kern w:val="0"/>
    </w:rPr>
  </w:style>
  <w:style w:type="character" w:customStyle="1" w:styleId="ListLabel11">
    <w:name w:val="ListLabel 11"/>
    <w:uiPriority w:val="99"/>
    <w:rsid w:val="004959FE"/>
    <w:rPr>
      <w:rFonts w:ascii="Times New Roman" w:hAnsi="Times New Roman"/>
      <w:color w:val="FF0000"/>
      <w:sz w:val="28"/>
    </w:rPr>
  </w:style>
  <w:style w:type="paragraph" w:styleId="2f0">
    <w:name w:val="List 2"/>
    <w:basedOn w:val="a"/>
    <w:uiPriority w:val="99"/>
    <w:rsid w:val="004959FE"/>
    <w:pPr>
      <w:widowControl/>
      <w:autoSpaceDE/>
      <w:spacing w:after="200" w:line="276" w:lineRule="auto"/>
      <w:ind w:left="566" w:hanging="283"/>
      <w:contextualSpacing/>
    </w:pPr>
    <w:rPr>
      <w:rFonts w:ascii="Calibri" w:eastAsia="SimSun" w:hAnsi="Calibri" w:cs="Calibri"/>
      <w:kern w:val="0"/>
      <w:sz w:val="22"/>
      <w:szCs w:val="22"/>
      <w:lang w:eastAsia="ar-SA"/>
    </w:rPr>
  </w:style>
  <w:style w:type="paragraph" w:customStyle="1" w:styleId="bodytext">
    <w:name w:val="bodytext"/>
    <w:basedOn w:val="a"/>
    <w:rsid w:val="004959FE"/>
    <w:pPr>
      <w:widowControl/>
      <w:suppressAutoHyphens w:val="0"/>
      <w:autoSpaceDE/>
      <w:spacing w:before="100" w:beforeAutospacing="1" w:after="100" w:afterAutospacing="1"/>
    </w:pPr>
    <w:rPr>
      <w:rFonts w:ascii="Times New Roman" w:hAnsi="Times New Roman" w:cs="Times New Roman"/>
      <w:kern w:val="0"/>
    </w:rPr>
  </w:style>
  <w:style w:type="character" w:styleId="affff2">
    <w:name w:val="Intense Emphasis"/>
    <w:uiPriority w:val="21"/>
    <w:qFormat/>
    <w:rsid w:val="004959FE"/>
    <w:rPr>
      <w:b/>
      <w:bCs/>
      <w:i/>
      <w:iCs/>
      <w:color w:val="4F81BD"/>
    </w:rPr>
  </w:style>
  <w:style w:type="paragraph" w:customStyle="1" w:styleId="normalweb">
    <w:name w:val="normalweb"/>
    <w:basedOn w:val="a"/>
    <w:rsid w:val="004959FE"/>
    <w:pPr>
      <w:widowControl/>
      <w:suppressAutoHyphens w:val="0"/>
      <w:autoSpaceDE/>
      <w:spacing w:before="100" w:beforeAutospacing="1" w:after="100" w:afterAutospacing="1"/>
    </w:pPr>
    <w:rPr>
      <w:rFonts w:ascii="Times New Roman" w:hAnsi="Times New Roman" w:cs="Times New Roman"/>
      <w:kern w:val="0"/>
    </w:rPr>
  </w:style>
  <w:style w:type="character" w:customStyle="1" w:styleId="1fd">
    <w:name w:val="Строгий1"/>
    <w:rsid w:val="004959FE"/>
  </w:style>
  <w:style w:type="paragraph" w:customStyle="1" w:styleId="consplusnormal1">
    <w:name w:val="consplusnormal"/>
    <w:basedOn w:val="a"/>
    <w:rsid w:val="004959FE"/>
    <w:pPr>
      <w:widowControl/>
      <w:suppressAutoHyphens w:val="0"/>
      <w:autoSpaceDE/>
      <w:spacing w:before="100" w:beforeAutospacing="1" w:after="100" w:afterAutospacing="1"/>
    </w:pPr>
    <w:rPr>
      <w:rFonts w:ascii="Times New Roman" w:hAnsi="Times New Roman" w:cs="Times New Roman"/>
      <w:kern w:val="0"/>
    </w:rPr>
  </w:style>
  <w:style w:type="paragraph" w:customStyle="1" w:styleId="61">
    <w:name w:val="Знак Знак6 Знак Знак"/>
    <w:basedOn w:val="a"/>
    <w:rsid w:val="004959FE"/>
    <w:pPr>
      <w:widowControl/>
      <w:suppressAutoHyphens w:val="0"/>
      <w:autoSpaceDE/>
      <w:spacing w:after="160" w:line="240" w:lineRule="exact"/>
    </w:pPr>
    <w:rPr>
      <w:rFonts w:ascii="Verdana" w:hAnsi="Verdana" w:cs="Times New Roman"/>
      <w:kern w:val="0"/>
      <w:sz w:val="20"/>
      <w:szCs w:val="20"/>
      <w:lang w:val="en-US" w:eastAsia="en-US"/>
    </w:rPr>
  </w:style>
  <w:style w:type="paragraph" w:customStyle="1" w:styleId="Standard">
    <w:name w:val="Standard"/>
    <w:rsid w:val="004959F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ffff3">
    <w:name w:val="Неразрешенное упоминание"/>
    <w:uiPriority w:val="99"/>
    <w:semiHidden/>
    <w:unhideWhenUsed/>
    <w:rsid w:val="004959FE"/>
    <w:rPr>
      <w:color w:val="605E5C"/>
      <w:shd w:val="clear" w:color="auto" w:fill="E1DFDD"/>
    </w:rPr>
  </w:style>
  <w:style w:type="paragraph" w:customStyle="1" w:styleId="affff4">
    <w:name w:val="Нормальный"/>
    <w:basedOn w:val="a"/>
    <w:rsid w:val="004959FE"/>
    <w:pPr>
      <w:widowControl/>
      <w:overflowPunct w:val="0"/>
      <w:autoSpaceDN w:val="0"/>
      <w:ind w:firstLine="720"/>
      <w:jc w:val="both"/>
      <w:textAlignment w:val="baseline"/>
    </w:pPr>
    <w:rPr>
      <w:rFonts w:ascii="Times New Roman" w:hAnsi="Times New Roman" w:cs="Times New Roman"/>
      <w:kern w:val="3"/>
      <w:szCs w:val="22"/>
    </w:rPr>
  </w:style>
  <w:style w:type="character" w:customStyle="1" w:styleId="ab">
    <w:name w:val="Без интервала Знак"/>
    <w:link w:val="aa"/>
    <w:uiPriority w:val="1"/>
    <w:locked/>
    <w:rsid w:val="004959FE"/>
    <w:rPr>
      <w:rFonts w:ascii="Calibri" w:eastAsia="Times New Roman" w:hAnsi="Calibri" w:cs="Calibri"/>
      <w:kern w:val="1"/>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6.jpg"/><Relationship Id="rId21" Type="http://schemas.openxmlformats.org/officeDocument/2006/relationships/image" Target="media/image11.jpeg"/><Relationship Id="rId34" Type="http://schemas.openxmlformats.org/officeDocument/2006/relationships/header" Target="header4.xml"/><Relationship Id="rId42" Type="http://schemas.openxmlformats.org/officeDocument/2006/relationships/image" Target="media/image29.jpeg"/><Relationship Id="rId47" Type="http://schemas.openxmlformats.org/officeDocument/2006/relationships/image" Target="media/image31.jp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image" Target="media/image44.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eader" Target="header9.xml"/><Relationship Id="rId53" Type="http://schemas.openxmlformats.org/officeDocument/2006/relationships/image" Target="media/image37.jpeg"/><Relationship Id="rId58" Type="http://schemas.openxmlformats.org/officeDocument/2006/relationships/header" Target="header11.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eader" Target="header6.xml"/><Relationship Id="rId49" Type="http://schemas.openxmlformats.org/officeDocument/2006/relationships/image" Target="media/image33.jpeg"/><Relationship Id="rId57" Type="http://schemas.openxmlformats.org/officeDocument/2006/relationships/header" Target="header10.xml"/><Relationship Id="rId61" Type="http://schemas.openxmlformats.org/officeDocument/2006/relationships/image" Target="media/image42.jpeg"/><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header" Target="header8.xml"/><Relationship Id="rId52" Type="http://schemas.openxmlformats.org/officeDocument/2006/relationships/image" Target="media/image36.jpeg"/><Relationship Id="rId60" Type="http://schemas.openxmlformats.org/officeDocument/2006/relationships/image" Target="media/image41.jpeg"/><Relationship Id="rId65" Type="http://schemas.openxmlformats.org/officeDocument/2006/relationships/image" Target="media/image46.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eader" Target="header5.xml"/><Relationship Id="rId43" Type="http://schemas.openxmlformats.org/officeDocument/2006/relationships/header" Target="header7.xml"/><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5.jpeg"/><Relationship Id="rId8" Type="http://schemas.openxmlformats.org/officeDocument/2006/relationships/endnotes" Target="endnotes.xm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hyperlink" Target="http://adm-nbalkaria.ru/"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5.jpeg"/><Relationship Id="rId46" Type="http://schemas.openxmlformats.org/officeDocument/2006/relationships/image" Target="media/image30.jpeg"/><Relationship Id="rId59" Type="http://schemas.openxmlformats.org/officeDocument/2006/relationships/header" Target="header12.xml"/><Relationship Id="rId67"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28.jpeg"/><Relationship Id="rId54" Type="http://schemas.openxmlformats.org/officeDocument/2006/relationships/image" Target="media/image38.jpeg"/><Relationship Id="rId62" Type="http://schemas.openxmlformats.org/officeDocument/2006/relationships/image" Target="media/image43.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A421C-00D7-444B-88DB-22C9F6A68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8284</Words>
  <Characters>47222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balkaria</cp:lastModifiedBy>
  <cp:revision>2</cp:revision>
  <cp:lastPrinted>2026-06-23T07:55:00Z</cp:lastPrinted>
  <dcterms:created xsi:type="dcterms:W3CDTF">2026-07-24T12:50:00Z</dcterms:created>
  <dcterms:modified xsi:type="dcterms:W3CDTF">2026-07-24T12:50:00Z</dcterms:modified>
</cp:coreProperties>
</file>